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380"/>
        <w:gridCol w:w="7526"/>
      </w:tblGrid>
      <w:tr w:rsidR="004D32E9">
        <w:trPr>
          <w:trHeight w:val="15998"/>
          <w:tblCellSpacing w:w="0" w:type="dxa"/>
        </w:trPr>
        <w:tc>
          <w:tcPr>
            <w:tcW w:w="4380" w:type="dxa"/>
            <w:shd w:val="clear" w:color="auto" w:fill="144181"/>
            <w:tcMar>
              <w:top w:w="400" w:type="dxa"/>
              <w:left w:w="0" w:type="dxa"/>
              <w:bottom w:w="400" w:type="dxa"/>
              <w:right w:w="0" w:type="dxa"/>
            </w:tcMar>
            <w:hideMark/>
          </w:tcPr>
          <w:tbl>
            <w:tblPr>
              <w:tblStyle w:val="documentleft-boxsectionnth-child1"/>
              <w:tblW w:w="448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80"/>
            </w:tblGrid>
            <w:tr w:rsidR="004D32E9">
              <w:trPr>
                <w:trHeight w:hRule="exact" w:val="3660"/>
                <w:tblCellSpacing w:w="0" w:type="dxa"/>
              </w:trPr>
              <w:tc>
                <w:tcPr>
                  <w:tcW w:w="44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32E9" w:rsidRDefault="004321B3">
                  <w:pPr>
                    <w:pStyle w:val="documentprflPicfield"/>
                    <w:spacing w:line="20" w:lineRule="atLeast"/>
                    <w:ind w:left="600" w:right="600"/>
                    <w:rPr>
                      <w:rStyle w:val="divdocumentdivsectiondivparagraphfirstparagraphparagraphpict"/>
                      <w:rFonts w:ascii="Saira" w:eastAsia="Saira" w:hAnsi="Saira" w:cs="Saira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Saira" w:eastAsia="Saira" w:hAnsi="Saira" w:cs="Saira"/>
                      <w:noProof/>
                      <w:color w:val="FFFFFF"/>
                    </w:rPr>
                    <w:drawing>
                      <wp:inline distT="0" distB="0" distL="0" distR="0" wp14:anchorId="43A6BE92" wp14:editId="6EE9C5F8">
                        <wp:extent cx="1537447" cy="1580633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355509560_6281314425267014_3637798228556489556_n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2500" cy="1585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FF"/>
                      <w:sz w:val="2"/>
                    </w:rPr>
                    <w:t>.</w:t>
                  </w:r>
                </w:p>
                <w:p w:rsidR="004D32E9" w:rsidRDefault="004321B3">
                  <w:pPr>
                    <w:pStyle w:val="picturepadding"/>
                    <w:ind w:left="600" w:right="600"/>
                    <w:jc w:val="center"/>
                    <w:rPr>
                      <w:rStyle w:val="divdocumentdivsectiondivparagraphfirstparagraphparagraphpict"/>
                      <w:rFonts w:ascii="Saira" w:eastAsia="Saira" w:hAnsi="Saira" w:cs="Saira"/>
                      <w:color w:val="FFFFFF"/>
                    </w:rPr>
                  </w:pPr>
                  <w:r>
                    <w:rPr>
                      <w:rStyle w:val="divdocumentdivsectiondivparagraphfirstparagraphparagraphpict"/>
                      <w:rFonts w:ascii="Saira" w:eastAsia="Saira" w:hAnsi="Saira" w:cs="Saira"/>
                      <w:color w:val="FFFFFF"/>
                    </w:rPr>
                    <w:t> </w:t>
                  </w:r>
                </w:p>
              </w:tc>
            </w:tr>
          </w:tbl>
          <w:p w:rsidR="004D32E9" w:rsidRDefault="004321B3">
            <w:pPr>
              <w:pStyle w:val="lefttitleborder"/>
              <w:spacing w:line="100" w:lineRule="exac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 </w:t>
            </w:r>
          </w:p>
          <w:p w:rsidR="004D32E9" w:rsidRDefault="004321B3">
            <w:pPr>
              <w:pStyle w:val="documentleft-boxrighttitleborder"/>
              <w:pBdr>
                <w:top w:val="single" w:sz="8" w:space="0" w:color="144181"/>
                <w:left w:val="none" w:sz="0" w:space="31" w:color="auto"/>
              </w:pBdr>
              <w:spacing w:line="100" w:lineRule="atLeast"/>
              <w:ind w:left="800" w:right="600"/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  <w:t> </w:t>
            </w:r>
          </w:p>
          <w:p w:rsidR="004D32E9" w:rsidRDefault="004321B3">
            <w:pPr>
              <w:pStyle w:val="documentsectiontitle"/>
              <w:spacing w:line="300" w:lineRule="atLeas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Summary</w:t>
            </w:r>
          </w:p>
          <w:p w:rsidR="004D32E9" w:rsidRPr="00871DCA" w:rsidRDefault="008F1405" w:rsidP="00871DCA">
            <w:pPr>
              <w:pStyle w:val="lefttitleborder"/>
              <w:spacing w:line="240" w:lineRule="auto"/>
              <w:ind w:left="600" w:right="600"/>
              <w:rPr>
                <w:rStyle w:val="documentdocumentleftcell"/>
                <w:rFonts w:asciiTheme="minorBidi" w:eastAsia="Saira" w:hAnsiTheme="minorBidi" w:cstheme="minorBidi"/>
                <w:color w:val="FFFFFF"/>
                <w:sz w:val="14"/>
                <w:szCs w:val="14"/>
                <w:shd w:val="clear" w:color="auto" w:fill="auto"/>
              </w:rPr>
            </w:pPr>
            <w:r w:rsidRPr="00871DCA">
              <w:rPr>
                <w:rStyle w:val="documentdocumentleftcell"/>
                <w:rFonts w:asciiTheme="minorBidi" w:eastAsia="Saira" w:hAnsiTheme="minorBidi" w:cstheme="minorBidi"/>
                <w:color w:val="FFFFFF"/>
                <w:sz w:val="22"/>
                <w:szCs w:val="22"/>
                <w:shd w:val="clear" w:color="auto" w:fill="auto"/>
              </w:rPr>
              <w:t xml:space="preserve">Graphic Designer with 8 years of progressive experience. Creative, detail oriented and hard </w:t>
            </w:r>
            <w:proofErr w:type="gramStart"/>
            <w:r w:rsidRPr="00871DCA">
              <w:rPr>
                <w:rStyle w:val="documentdocumentleftcell"/>
                <w:rFonts w:asciiTheme="minorBidi" w:eastAsia="Saira" w:hAnsiTheme="minorBidi" w:cstheme="minorBidi"/>
                <w:color w:val="FFFFFF"/>
                <w:sz w:val="22"/>
                <w:szCs w:val="22"/>
                <w:shd w:val="clear" w:color="auto" w:fill="auto"/>
              </w:rPr>
              <w:t>worker ,Graphic</w:t>
            </w:r>
            <w:proofErr w:type="gramEnd"/>
            <w:r w:rsidRPr="00871DCA">
              <w:rPr>
                <w:rStyle w:val="documentdocumentleftcell"/>
                <w:rFonts w:asciiTheme="minorBidi" w:eastAsia="Saira" w:hAnsiTheme="minorBidi" w:cstheme="minorBidi"/>
                <w:color w:val="FFFFFF"/>
                <w:sz w:val="22"/>
                <w:szCs w:val="22"/>
                <w:shd w:val="clear" w:color="auto" w:fill="auto"/>
              </w:rPr>
              <w:t xml:space="preserve"> &amp; Web designer.  Energetic self-starter and team builder. Navigates high-stress situations and achieves goals on time and under budget. plus 7 years administrating and leadership work as employed and </w:t>
            </w:r>
            <w:proofErr w:type="spellStart"/>
            <w:r w:rsidRPr="00871DCA">
              <w:rPr>
                <w:rStyle w:val="documentdocumentleftcell"/>
                <w:rFonts w:asciiTheme="minorBidi" w:eastAsia="Saira" w:hAnsiTheme="minorBidi" w:cstheme="minorBidi"/>
                <w:color w:val="FFFFFF"/>
                <w:sz w:val="22"/>
                <w:szCs w:val="22"/>
                <w:shd w:val="clear" w:color="auto" w:fill="auto"/>
              </w:rPr>
              <w:t xml:space="preserve">self </w:t>
            </w:r>
            <w:proofErr w:type="gramStart"/>
            <w:r w:rsidRPr="00871DCA">
              <w:rPr>
                <w:rStyle w:val="documentdocumentleftcell"/>
                <w:rFonts w:asciiTheme="minorBidi" w:eastAsia="Saira" w:hAnsiTheme="minorBidi" w:cstheme="minorBidi"/>
                <w:color w:val="FFFFFF"/>
                <w:sz w:val="22"/>
                <w:szCs w:val="22"/>
                <w:shd w:val="clear" w:color="auto" w:fill="auto"/>
              </w:rPr>
              <w:t>employed</w:t>
            </w:r>
            <w:proofErr w:type="spellEnd"/>
            <w:r w:rsidRPr="00871DCA">
              <w:rPr>
                <w:rStyle w:val="documentdocumentleftcell"/>
                <w:rFonts w:asciiTheme="minorBidi" w:eastAsia="Saira" w:hAnsiTheme="minorBidi" w:cstheme="minorBidi"/>
                <w:color w:val="FFFFFF"/>
                <w:sz w:val="22"/>
                <w:szCs w:val="22"/>
                <w:shd w:val="clear" w:color="auto" w:fill="auto"/>
              </w:rPr>
              <w:t xml:space="preserve"> .</w:t>
            </w:r>
            <w:proofErr w:type="gramEnd"/>
            <w:r w:rsidR="004321B3" w:rsidRPr="00871DCA">
              <w:rPr>
                <w:rStyle w:val="documentdocumentleftcell"/>
                <w:rFonts w:asciiTheme="minorBidi" w:eastAsia="Saira" w:hAnsiTheme="minorBidi" w:cstheme="minorBidi"/>
                <w:color w:val="FFFFFF"/>
                <w:sz w:val="14"/>
                <w:szCs w:val="14"/>
                <w:shd w:val="clear" w:color="auto" w:fill="auto"/>
              </w:rPr>
              <w:t> </w:t>
            </w:r>
          </w:p>
          <w:p w:rsidR="00871DCA" w:rsidRPr="00871DCA" w:rsidRDefault="00871DCA" w:rsidP="00871DCA">
            <w:pPr>
              <w:pStyle w:val="lefttitleborder"/>
              <w:spacing w:line="240" w:lineRule="auto"/>
              <w:ind w:left="600" w:right="600"/>
              <w:rPr>
                <w:rStyle w:val="documentdocumentleftcell"/>
                <w:rFonts w:asciiTheme="majorHAnsi" w:eastAsia="Saira" w:hAnsiTheme="majorHAnsi" w:cstheme="majorHAnsi"/>
                <w:color w:val="FFFFFF"/>
                <w:sz w:val="14"/>
                <w:szCs w:val="14"/>
                <w:shd w:val="clear" w:color="auto" w:fill="auto"/>
              </w:rPr>
            </w:pPr>
          </w:p>
          <w:p w:rsidR="004D32E9" w:rsidRDefault="004321B3">
            <w:pPr>
              <w:pStyle w:val="documentleft-boxrighttitleborder"/>
              <w:pBdr>
                <w:top w:val="single" w:sz="8" w:space="0" w:color="144181"/>
                <w:left w:val="none" w:sz="0" w:space="31" w:color="auto"/>
              </w:pBdr>
              <w:spacing w:line="100" w:lineRule="atLeast"/>
              <w:ind w:left="800" w:right="600"/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  <w:t> </w:t>
            </w:r>
          </w:p>
          <w:p w:rsidR="004D32E9" w:rsidRDefault="004321B3">
            <w:pPr>
              <w:pStyle w:val="documentsectiontitle"/>
              <w:spacing w:line="300" w:lineRule="atLeas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Skills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quick learner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Reliable and consistent</w:t>
            </w:r>
          </w:p>
          <w:p w:rsidR="00871DCA" w:rsidRPr="00871DCA" w:rsidRDefault="00871DCA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Fonts w:ascii="Saira" w:eastAsia="Saira" w:hAnsi="Saira" w:cs="Saira"/>
                <w:color w:val="FFFFFF"/>
                <w:sz w:val="18"/>
                <w:szCs w:val="18"/>
              </w:rPr>
              <w:t>Design work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Team player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Excellent work ethic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Multidisciplinary teamwork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Results-driven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Schedule management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Marketing and advertising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Sales strategy familiarity</w:t>
            </w:r>
          </w:p>
          <w:p w:rsidR="004D32E9" w:rsidRDefault="004321B3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 xml:space="preserve">Point </w:t>
            </w:r>
            <w:proofErr w:type="gramStart"/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Of</w:t>
            </w:r>
            <w:proofErr w:type="gramEnd"/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 xml:space="preserve"> Sale (POS) competency</w:t>
            </w:r>
          </w:p>
          <w:p w:rsidR="004D32E9" w:rsidRDefault="004321B3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Analyzing data</w:t>
            </w:r>
          </w:p>
          <w:p w:rsidR="004D32E9" w:rsidRDefault="004321B3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Sales team oversight</w:t>
            </w:r>
          </w:p>
          <w:p w:rsidR="004D32E9" w:rsidRDefault="004321B3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Sales metrics tracking</w:t>
            </w:r>
          </w:p>
          <w:p w:rsidR="004D32E9" w:rsidRDefault="004321B3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Automation scripting</w:t>
            </w:r>
          </w:p>
          <w:p w:rsidR="004D32E9" w:rsidRDefault="004321B3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Test implementation</w:t>
            </w:r>
          </w:p>
          <w:p w:rsidR="004D32E9" w:rsidRDefault="004321B3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Manual product sketching</w:t>
            </w:r>
          </w:p>
          <w:p w:rsidR="004D32E9" w:rsidRDefault="00871DC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Photoshop</w:t>
            </w:r>
          </w:p>
          <w:p w:rsidR="00871DCA" w:rsidRDefault="00871DC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Illustrator</w:t>
            </w:r>
          </w:p>
          <w:p w:rsidR="00871DCA" w:rsidRDefault="00871DC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proofErr w:type="spellStart"/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Figma</w:t>
            </w:r>
            <w:proofErr w:type="spellEnd"/>
          </w:p>
          <w:p w:rsidR="00596836" w:rsidRDefault="00596836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proofErr w:type="spellStart"/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Sketchup</w:t>
            </w:r>
            <w:proofErr w:type="spellEnd"/>
          </w:p>
          <w:p w:rsidR="004D32E9" w:rsidRDefault="00871DCA" w:rsidP="00871DC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840" w:right="600" w:hanging="223"/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</w:pPr>
            <w:proofErr w:type="gramStart"/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>HTML ,</w:t>
            </w:r>
            <w:proofErr w:type="gramEnd"/>
            <w:r>
              <w:rPr>
                <w:rStyle w:val="documentleft-boxskillpaddedline"/>
                <w:rFonts w:ascii="Saira" w:eastAsia="Saira" w:hAnsi="Saira" w:cs="Saira"/>
                <w:color w:val="FFFFFF"/>
                <w:sz w:val="18"/>
                <w:szCs w:val="18"/>
              </w:rPr>
              <w:t xml:space="preserve"> CSS  and python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pBdr>
                <w:left w:val="none" w:sz="0" w:space="0" w:color="auto"/>
              </w:pBd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quick learner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Reliable and consistent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civil maintenance standards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Team player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Excellent work ethic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Multidisciplinary teamwork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Results-driven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Schedule management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Marketing and advertising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Sales strategy familiarity</w:t>
            </w:r>
          </w:p>
          <w:p w:rsidR="004D32E9" w:rsidRDefault="004321B3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Point Of Sale (POS) competency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Analyzing data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Sales team oversight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Sales metrics tracking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Automation scripting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Test implementation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Manual product sketching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AUTO CAD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HTML , CSS , JAVA script , PHP and react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Booking coordination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Itinerary planning</w:t>
            </w:r>
          </w:p>
          <w:p w:rsidR="004D32E9" w:rsidRDefault="004321B3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vanish/>
                <w:color w:val="FFFFFF"/>
                <w:sz w:val="18"/>
                <w:szCs w:val="18"/>
                <w:shd w:val="clear" w:color="auto" w:fill="auto"/>
              </w:rPr>
              <w:t>Amadeus and Airlines booking system</w:t>
            </w:r>
          </w:p>
          <w:p w:rsidR="004D32E9" w:rsidRDefault="004321B3">
            <w:pPr>
              <w:pStyle w:val="div"/>
              <w:spacing w:after="500" w:line="40" w:lineRule="exac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 </w:t>
            </w:r>
          </w:p>
          <w:p w:rsidR="00871DCA" w:rsidRDefault="00871DCA">
            <w:pPr>
              <w:pStyle w:val="div"/>
              <w:spacing w:after="500" w:line="40" w:lineRule="exac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</w:p>
          <w:p w:rsidR="00596836" w:rsidRDefault="00596836">
            <w:pPr>
              <w:pStyle w:val="div"/>
              <w:spacing w:after="500" w:line="40" w:lineRule="exac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</w:p>
          <w:p w:rsidR="004D32E9" w:rsidRDefault="004321B3">
            <w:pPr>
              <w:pStyle w:val="lefttitleborder"/>
              <w:spacing w:line="100" w:lineRule="exac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 </w:t>
            </w:r>
          </w:p>
          <w:p w:rsidR="004D32E9" w:rsidRDefault="004321B3">
            <w:pPr>
              <w:pStyle w:val="documentleft-boxrighttitleborder"/>
              <w:pBdr>
                <w:top w:val="single" w:sz="8" w:space="0" w:color="144181"/>
                <w:left w:val="none" w:sz="0" w:space="31" w:color="auto"/>
              </w:pBdr>
              <w:spacing w:line="100" w:lineRule="atLeast"/>
              <w:ind w:left="800" w:right="600"/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  <w:lastRenderedPageBreak/>
              <w:t> </w:t>
            </w:r>
          </w:p>
          <w:p w:rsidR="004D32E9" w:rsidRDefault="004321B3">
            <w:pPr>
              <w:pStyle w:val="documentsectiontitle"/>
              <w:spacing w:line="300" w:lineRule="atLeas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Additional Information</w:t>
            </w:r>
          </w:p>
          <w:p w:rsidR="004D32E9" w:rsidRDefault="004321B3" w:rsidP="00596836">
            <w:pPr>
              <w:pStyle w:val="divdocumentulli"/>
              <w:numPr>
                <w:ilvl w:val="0"/>
                <w:numId w:val="5"/>
              </w:numPr>
              <w:pBdr>
                <w:left w:val="none" w:sz="0" w:space="0" w:color="auto"/>
              </w:pBdr>
              <w:spacing w:after="500" w:line="260" w:lineRule="atLeast"/>
              <w:ind w:left="840" w:right="600" w:hanging="223"/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 xml:space="preserve">volunteer activist and co-founder of </w:t>
            </w:r>
            <w:proofErr w:type="spellStart"/>
            <w:r w:rsidR="00596836"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Egyptain</w:t>
            </w:r>
            <w:proofErr w:type="spellEnd"/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 xml:space="preserve"> organization of health and human </w:t>
            </w:r>
            <w:proofErr w:type="gramStart"/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>development ;</w:t>
            </w:r>
            <w:proofErr w:type="gramEnd"/>
            <w:r>
              <w:rPr>
                <w:rStyle w:val="documentdocumentleftcell"/>
                <w:rFonts w:ascii="Saira" w:eastAsia="Saira" w:hAnsi="Saira" w:cs="Saira"/>
                <w:color w:val="FFFFFF"/>
                <w:sz w:val="18"/>
                <w:szCs w:val="18"/>
                <w:shd w:val="clear" w:color="auto" w:fill="auto"/>
              </w:rPr>
              <w:t xml:space="preserve"> participate as general secretory the active mostly in health field specially in spread awareness , flied clinic and delver medication for needy people.</w:t>
            </w:r>
          </w:p>
          <w:p w:rsidR="004D32E9" w:rsidRDefault="004321B3">
            <w:pPr>
              <w:pStyle w:val="lefttitleborder"/>
              <w:spacing w:line="100" w:lineRule="exact"/>
              <w:ind w:left="600" w:right="600"/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hd w:val="clear" w:color="auto" w:fill="auto"/>
              </w:rPr>
              <w:t> </w:t>
            </w:r>
          </w:p>
          <w:p w:rsidR="004D32E9" w:rsidRDefault="004321B3">
            <w:pPr>
              <w:pStyle w:val="documentleft-boxrighttitleborder"/>
              <w:pBdr>
                <w:top w:val="single" w:sz="8" w:space="0" w:color="144181"/>
                <w:left w:val="none" w:sz="0" w:space="31" w:color="auto"/>
              </w:pBdr>
              <w:spacing w:line="100" w:lineRule="atLeast"/>
              <w:ind w:left="800" w:right="600"/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</w:pPr>
            <w:r>
              <w:rPr>
                <w:rStyle w:val="documentdocumentleftcell"/>
                <w:rFonts w:ascii="Saira" w:eastAsia="Saira" w:hAnsi="Saira" w:cs="Saira"/>
                <w:color w:val="FFFFFF"/>
                <w:sz w:val="10"/>
                <w:szCs w:val="10"/>
                <w:shd w:val="clear" w:color="auto" w:fill="auto"/>
              </w:rPr>
              <w:t> </w:t>
            </w:r>
          </w:p>
          <w:p w:rsidR="004D32E9" w:rsidRPr="00596836" w:rsidRDefault="004D32E9" w:rsidP="00596836">
            <w:pPr>
              <w:pStyle w:val="divdocumentulli"/>
              <w:spacing w:after="500" w:line="260" w:lineRule="atLeast"/>
              <w:ind w:left="840" w:right="600"/>
              <w:rPr>
                <w:rStyle w:val="documentleft-boxCharacter"/>
                <w:rFonts w:ascii="Saira" w:eastAsia="Saira" w:hAnsi="Saira" w:cstheme="minorBidi"/>
                <w:color w:val="242424"/>
                <w:sz w:val="18"/>
                <w:szCs w:val="18"/>
                <w:shd w:val="clear" w:color="auto" w:fill="auto"/>
                <w:rtl/>
                <w:lang w:bidi="ar-EG"/>
              </w:rPr>
            </w:pPr>
          </w:p>
        </w:tc>
        <w:tc>
          <w:tcPr>
            <w:tcW w:w="75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32E9" w:rsidRDefault="00596836">
            <w:pPr>
              <w:pStyle w:val="documentfname"/>
              <w:pBdr>
                <w:left w:val="none" w:sz="0" w:space="31" w:color="auto"/>
              </w:pBdr>
              <w:spacing w:line="720" w:lineRule="exact"/>
              <w:ind w:left="500" w:right="500"/>
              <w:rPr>
                <w:rStyle w:val="documentrightcell"/>
                <w:rFonts w:ascii="Saira" w:eastAsia="Saira" w:hAnsi="Saira" w:cs="Saira"/>
                <w:b/>
                <w:bCs/>
                <w:spacing w:val="10"/>
                <w:sz w:val="72"/>
                <w:szCs w:val="72"/>
              </w:rPr>
            </w:pPr>
            <w:r>
              <w:rPr>
                <w:rStyle w:val="documentrightcell"/>
                <w:rFonts w:ascii="Saira" w:eastAsia="Saira" w:hAnsi="Saira" w:cs="Saira"/>
                <w:b/>
                <w:bCs/>
                <w:spacing w:val="10"/>
                <w:sz w:val="72"/>
                <w:szCs w:val="72"/>
              </w:rPr>
              <w:lastRenderedPageBreak/>
              <w:t>MUSTAFA</w:t>
            </w:r>
          </w:p>
          <w:p w:rsidR="004D32E9" w:rsidRDefault="00596836">
            <w:pPr>
              <w:pStyle w:val="div"/>
              <w:spacing w:after="500" w:line="720" w:lineRule="exact"/>
              <w:ind w:left="500" w:right="500"/>
              <w:rPr>
                <w:rStyle w:val="documentrightcell"/>
                <w:rFonts w:ascii="Saira" w:eastAsia="Saira" w:hAnsi="Saira" w:cs="Saira"/>
                <w:b/>
                <w:bCs/>
                <w:color w:val="000000"/>
                <w:spacing w:val="10"/>
                <w:sz w:val="72"/>
                <w:szCs w:val="72"/>
              </w:rPr>
            </w:pPr>
            <w:r>
              <w:rPr>
                <w:rStyle w:val="documentrightcell"/>
                <w:rFonts w:ascii="Saira" w:eastAsia="Saira" w:hAnsi="Saira" w:cs="Saira"/>
                <w:b/>
                <w:bCs/>
                <w:color w:val="000000"/>
                <w:spacing w:val="10"/>
                <w:sz w:val="72"/>
                <w:szCs w:val="72"/>
              </w:rPr>
              <w:t>FEKRY</w:t>
            </w:r>
          </w:p>
          <w:tbl>
            <w:tblPr>
              <w:tblStyle w:val="documentright-boxaddress"/>
              <w:tblW w:w="0" w:type="auto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60"/>
              <w:gridCol w:w="5940"/>
            </w:tblGrid>
            <w:tr w:rsidR="004D32E9">
              <w:trPr>
                <w:trHeight w:val="300"/>
                <w:tblCellSpacing w:w="0" w:type="dxa"/>
              </w:trPr>
              <w:tc>
                <w:tcPr>
                  <w:tcW w:w="2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32E9" w:rsidRDefault="004D32E9">
                  <w:pPr>
                    <w:spacing w:after="100"/>
                    <w:rPr>
                      <w:rStyle w:val="documentrightcell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32E9" w:rsidRPr="00485D7F" w:rsidRDefault="00596836" w:rsidP="00485D7F">
                  <w:pPr>
                    <w:pStyle w:val="ListParagraph"/>
                    <w:numPr>
                      <w:ilvl w:val="0"/>
                      <w:numId w:val="18"/>
                    </w:numPr>
                    <w:spacing w:after="100"/>
                    <w:rPr>
                      <w:rStyle w:val="documentrightcell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r w:rsidRPr="00485D7F"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+966 54 638 8110</w:t>
                  </w:r>
                  <w:bookmarkStart w:id="0" w:name="_GoBack"/>
                  <w:bookmarkEnd w:id="0"/>
                </w:p>
              </w:tc>
            </w:tr>
            <w:tr w:rsidR="004D32E9">
              <w:trPr>
                <w:trHeight w:val="300"/>
                <w:tblCellSpacing w:w="0" w:type="dxa"/>
              </w:trPr>
              <w:tc>
                <w:tcPr>
                  <w:tcW w:w="2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32E9" w:rsidRDefault="004D32E9">
                  <w:pPr>
                    <w:spacing w:after="100"/>
                    <w:rPr>
                      <w:rStyle w:val="documentaddressicoTxt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32E9" w:rsidRPr="00485D7F" w:rsidRDefault="00596836" w:rsidP="00485D7F">
                  <w:pPr>
                    <w:pStyle w:val="ListParagraph"/>
                    <w:numPr>
                      <w:ilvl w:val="0"/>
                      <w:numId w:val="19"/>
                    </w:numPr>
                    <w:tabs>
                      <w:tab w:val="num" w:pos="553"/>
                    </w:tabs>
                    <w:spacing w:after="100"/>
                    <w:rPr>
                      <w:rStyle w:val="documentaddressicoTxt"/>
                      <w:rFonts w:ascii="Saira" w:eastAsia="Saira" w:hAnsi="Saira"/>
                      <w:color w:val="000000"/>
                      <w:sz w:val="18"/>
                      <w:szCs w:val="18"/>
                    </w:rPr>
                  </w:pPr>
                  <w:r w:rsidRPr="00485D7F">
                    <w:rPr>
                      <w:rStyle w:val="span"/>
                      <w:rFonts w:ascii="Saira" w:eastAsia="Saira" w:hAnsi="Saira"/>
                      <w:color w:val="000000"/>
                      <w:sz w:val="18"/>
                      <w:szCs w:val="18"/>
                    </w:rPr>
                    <w:t>m.apoallo@yahoo.com</w:t>
                  </w:r>
                </w:p>
              </w:tc>
            </w:tr>
            <w:tr w:rsidR="004D32E9">
              <w:trPr>
                <w:trHeight w:val="300"/>
                <w:tblCellSpacing w:w="0" w:type="dxa"/>
              </w:trPr>
              <w:tc>
                <w:tcPr>
                  <w:tcW w:w="260" w:type="dxa"/>
                  <w:tcMar>
                    <w:top w:w="0" w:type="dxa"/>
                    <w:left w:w="28" w:type="dxa"/>
                    <w:bottom w:w="500" w:type="dxa"/>
                    <w:right w:w="0" w:type="dxa"/>
                  </w:tcMar>
                  <w:vAlign w:val="center"/>
                  <w:hideMark/>
                </w:tcPr>
                <w:p w:rsidR="004D32E9" w:rsidRDefault="004D32E9">
                  <w:pPr>
                    <w:spacing w:after="100"/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940" w:type="dxa"/>
                  <w:tcMar>
                    <w:top w:w="0" w:type="dxa"/>
                    <w:left w:w="160" w:type="dxa"/>
                    <w:bottom w:w="500" w:type="dxa"/>
                    <w:right w:w="0" w:type="dxa"/>
                  </w:tcMar>
                  <w:vAlign w:val="center"/>
                  <w:hideMark/>
                </w:tcPr>
                <w:p w:rsidR="00485D7F" w:rsidRDefault="00485D7F" w:rsidP="00485D7F">
                  <w:pPr>
                    <w:spacing w:after="100"/>
                    <w:ind w:left="-77"/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Saira" w:eastAsia="Saira" w:hAnsi="Saira" w:cs="Sair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 wp14:anchorId="66D0EB7D" wp14:editId="77E710A5">
                        <wp:extent cx="167640" cy="167640"/>
                        <wp:effectExtent l="0" t="0" r="3810" b="381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web-icon-line-on-white-background-image-for-web-presentation-logo-icon-symbol-free-vector.jp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485D7F"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https://gsb6z9tnud33yckvdq544w.on.drv.tw/My%20Website/</w:t>
                  </w:r>
                </w:p>
                <w:p w:rsidR="00485D7F" w:rsidRPr="00485D7F" w:rsidRDefault="004321B3" w:rsidP="00485D7F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clear" w:pos="360"/>
                      <w:tab w:val="num" w:pos="373"/>
                    </w:tabs>
                    <w:spacing w:after="100"/>
                    <w:rPr>
                      <w:rStyle w:val="documenticoTxtzipsuffix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r w:rsidRPr="00485D7F"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Riyadh, AL </w:t>
                  </w:r>
                  <w:proofErr w:type="spellStart"/>
                  <w:r w:rsidRPr="00485D7F"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yarmuk</w:t>
                  </w:r>
                  <w:proofErr w:type="spellEnd"/>
                  <w:r w:rsidRPr="00485D7F">
                    <w:rPr>
                      <w:rStyle w:val="documenticoTxtzipsuffix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485D7F"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13243</w:t>
                  </w:r>
                </w:p>
                <w:p w:rsidR="00485D7F" w:rsidRDefault="00485D7F" w:rsidP="00485D7F">
                  <w:pPr>
                    <w:spacing w:after="100"/>
                    <w:rPr>
                      <w:rStyle w:val="span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4D32E9" w:rsidRDefault="004321B3">
            <w:pPr>
              <w:pStyle w:val="documentright-boxlefttitleborder"/>
              <w:pBdr>
                <w:top w:val="single" w:sz="8" w:space="0" w:color="000000"/>
              </w:pBdr>
              <w:spacing w:before="500" w:line="10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:rsidR="004D32E9" w:rsidRDefault="004321B3">
            <w:pPr>
              <w:pStyle w:val="documentrighttitleborder"/>
              <w:pBdr>
                <w:top w:val="single" w:sz="8" w:space="0" w:color="144181"/>
                <w:left w:val="none" w:sz="0" w:space="31" w:color="auto"/>
              </w:pBdr>
              <w:spacing w:line="100" w:lineRule="exact"/>
              <w:ind w:left="7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:rsidR="004D32E9" w:rsidRDefault="004321B3">
            <w:pPr>
              <w:pStyle w:val="documentright-boxsectiontitle"/>
              <w:spacing w:line="300" w:lineRule="atLeast"/>
              <w:ind w:left="500" w:right="500"/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</w:rPr>
            </w:pPr>
            <w:r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</w:rPr>
              <w:t>Experience</w:t>
            </w:r>
          </w:p>
          <w:p w:rsidR="004D32E9" w:rsidRDefault="00596836" w:rsidP="00596836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02</w:t>
            </w:r>
            <w:r w:rsidR="004321B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/20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23</w:t>
            </w:r>
            <w:r w:rsidR="004321B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- Current </w:t>
            </w:r>
          </w:p>
          <w:p w:rsidR="004D32E9" w:rsidRDefault="00596836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>Graphic &amp; Web-Designer</w:t>
            </w:r>
          </w:p>
          <w:p w:rsidR="004D32E9" w:rsidRDefault="004321B3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 xml:space="preserve">fast programming company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Riyadh, Saudi Arabia 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 xml:space="preserve">Employed design fundamentals when selecting typography, </w:t>
            </w:r>
            <w:proofErr w:type="spellStart"/>
            <w:r w:rsidRPr="00596836">
              <w:rPr>
                <w:rFonts w:ascii="Arial" w:hAnsi="Arial" w:cs="Arial"/>
                <w:sz w:val="20"/>
                <w:szCs w:val="20"/>
              </w:rPr>
              <w:t>colour</w:t>
            </w:r>
            <w:proofErr w:type="spellEnd"/>
            <w:r w:rsidRPr="00596836">
              <w:rPr>
                <w:rFonts w:ascii="Arial" w:hAnsi="Arial" w:cs="Arial"/>
                <w:sz w:val="20"/>
                <w:szCs w:val="20"/>
              </w:rPr>
              <w:t xml:space="preserve"> and layout.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>Mastered Adobe Creative Suite and Photoshop Illustrator to support design work and image editing needs.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>Produced consistent designs to translate across all platforms.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>Remained up to date with web design best practices and industry trends.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>Supported marketing team with written content and proofreading.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>Photographed products and uploaded images to build promotional materials and campaigns.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>Worked with in-house web developers, content writers and designers to cultivate market-leading customer experiences.</w:t>
            </w:r>
          </w:p>
          <w:p w:rsidR="00596836" w:rsidRPr="00596836" w:rsidRDefault="00596836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596836">
              <w:rPr>
                <w:rFonts w:ascii="Arial" w:hAnsi="Arial" w:cs="Arial"/>
                <w:sz w:val="20"/>
                <w:szCs w:val="20"/>
              </w:rPr>
              <w:t>Produced digital advertising to showcase products and heighten brand engagement.</w:t>
            </w:r>
          </w:p>
          <w:p w:rsidR="004D32E9" w:rsidRDefault="004321B3">
            <w:pPr>
              <w:pStyle w:val="paragraphpadding"/>
              <w:ind w:left="500" w:right="500"/>
              <w:rPr>
                <w:rStyle w:val="documentrightcell"/>
                <w:rFonts w:ascii="Saira" w:eastAsia="Saira" w:hAnsi="Saira" w:cs="Saira"/>
                <w:color w:val="00000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</w:rPr>
              <w:t> </w:t>
            </w:r>
          </w:p>
          <w:p w:rsidR="004D32E9" w:rsidRDefault="004D32E9" w:rsidP="00596836">
            <w:pPr>
              <w:pStyle w:val="divdocumentulli"/>
              <w:spacing w:line="260" w:lineRule="atLeast"/>
              <w:ind w:left="740" w:right="500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</w:p>
          <w:p w:rsidR="004D32E9" w:rsidRDefault="004321B3">
            <w:pPr>
              <w:pStyle w:val="paragraphpadding"/>
              <w:ind w:left="500" w:right="500"/>
              <w:rPr>
                <w:rStyle w:val="documentrightcell"/>
                <w:rFonts w:ascii="Saira" w:eastAsia="Saira" w:hAnsi="Saira" w:cs="Saira"/>
                <w:color w:val="00000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</w:rPr>
              <w:t> </w:t>
            </w:r>
          </w:p>
          <w:p w:rsidR="004D32E9" w:rsidRDefault="004321B3" w:rsidP="001060CF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01/201</w:t>
            </w:r>
            <w:r w:rsidR="001060CF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9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- 08/2022 </w:t>
            </w:r>
          </w:p>
          <w:p w:rsidR="004D32E9" w:rsidRDefault="00596836">
            <w:pPr>
              <w:pStyle w:val="documentpaddedline"/>
              <w:spacing w:line="260" w:lineRule="atLeast"/>
              <w:ind w:left="500" w:right="500"/>
              <w:rPr>
                <w:rStyle w:val="documenttxtBoldCharacter"/>
                <w:rFonts w:ascii="Saira" w:eastAsia="Saira" w:hAnsi="Saira" w:cstheme="minorBidi"/>
                <w:color w:val="000000"/>
                <w:sz w:val="18"/>
                <w:szCs w:val="18"/>
                <w:lang w:bidi="ar-EG"/>
              </w:rPr>
            </w:pPr>
            <w:proofErr w:type="gramStart"/>
            <w:r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>Graphic</w:t>
            </w:r>
            <w:r w:rsidR="001060CF">
              <w:rPr>
                <w:rStyle w:val="documenttxtBoldCharacter"/>
                <w:rFonts w:ascii="Saira" w:eastAsia="Saira" w:hAnsi="Saira" w:cstheme="minorBidi" w:hint="cs"/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="001060CF">
              <w:rPr>
                <w:rStyle w:val="documenttxtBoldCharacter"/>
                <w:rFonts w:ascii="Saira" w:eastAsia="Saira" w:hAnsi="Saira" w:cstheme="minorBidi"/>
                <w:color w:val="000000"/>
                <w:sz w:val="18"/>
                <w:szCs w:val="18"/>
                <w:lang w:bidi="ar-EG"/>
              </w:rPr>
              <w:t xml:space="preserve"> Designer</w:t>
            </w:r>
            <w:proofErr w:type="gramEnd"/>
            <w:r w:rsidR="001060CF">
              <w:rPr>
                <w:rStyle w:val="documenttxtBoldCharacter"/>
                <w:rFonts w:ascii="Saira" w:eastAsia="Saira" w:hAnsi="Saira" w:cstheme="minorBidi"/>
                <w:color w:val="000000"/>
                <w:sz w:val="18"/>
                <w:szCs w:val="18"/>
                <w:lang w:bidi="ar-EG"/>
              </w:rPr>
              <w:t xml:space="preserve"> &amp; </w:t>
            </w:r>
            <w:r w:rsidR="001060CF" w:rsidRPr="001060CF">
              <w:rPr>
                <w:rStyle w:val="documenttxtBoldCharacter"/>
                <w:rFonts w:ascii="Saira" w:eastAsia="Saira" w:hAnsi="Saira" w:cstheme="minorBidi"/>
                <w:color w:val="000000"/>
                <w:sz w:val="18"/>
                <w:szCs w:val="18"/>
                <w:lang w:bidi="ar-EG"/>
              </w:rPr>
              <w:t>marketer</w:t>
            </w:r>
          </w:p>
          <w:p w:rsidR="001060CF" w:rsidRPr="00596836" w:rsidRDefault="001060CF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theme="minorBidi"/>
                <w:color w:val="000000"/>
                <w:sz w:val="18"/>
                <w:szCs w:val="18"/>
                <w:lang w:bidi="ar-EG"/>
              </w:rPr>
            </w:pPr>
            <w:proofErr w:type="spellStart"/>
            <w:r>
              <w:rPr>
                <w:rStyle w:val="documenttxtBoldCharacter"/>
                <w:rFonts w:eastAsia="Saira" w:cs="Saira"/>
              </w:rPr>
              <w:t>FeedBack.Agency</w:t>
            </w:r>
            <w:proofErr w:type="spellEnd"/>
          </w:p>
          <w:p w:rsidR="004D32E9" w:rsidRDefault="004321B3" w:rsidP="001060CF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|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1060CF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Damnhour</w:t>
            </w:r>
            <w:proofErr w:type="spellEnd"/>
            <w:r w:rsidR="001060CF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,</w:t>
            </w:r>
            <w:proofErr w:type="gramEnd"/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 w:rsidR="001060CF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Egypt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</w:p>
          <w:p w:rsidR="00377813" w:rsidRPr="00377813" w:rsidRDefault="00377813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77813">
              <w:rPr>
                <w:rFonts w:ascii="Arial" w:hAnsi="Arial" w:cs="Arial"/>
                <w:color w:val="000000" w:themeColor="text1"/>
                <w:sz w:val="20"/>
                <w:szCs w:val="20"/>
              </w:rPr>
              <w:t>Designed engaging brochures, banners and signs for printing.</w:t>
            </w:r>
          </w:p>
          <w:p w:rsidR="00377813" w:rsidRPr="00377813" w:rsidRDefault="00377813" w:rsidP="00377813">
            <w:pPr>
              <w:pStyle w:val="divdocumentulli"/>
              <w:numPr>
                <w:ilvl w:val="0"/>
                <w:numId w:val="9"/>
              </w:numPr>
              <w:spacing w:line="260" w:lineRule="atLeast"/>
              <w:ind w:right="500"/>
              <w:rPr>
                <w:rFonts w:ascii="Saira" w:eastAsia="Saira" w:hAnsi="Saira" w:cs="Saira"/>
                <w:color w:val="000000" w:themeColor="text1"/>
                <w:sz w:val="14"/>
                <w:szCs w:val="14"/>
              </w:rPr>
            </w:pPr>
            <w:r w:rsidRPr="00377813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Mastered Adobe Creative Suite and Photoshop Illustrator to support design work and image editing needs</w:t>
            </w:r>
          </w:p>
          <w:p w:rsidR="00377813" w:rsidRPr="00377813" w:rsidRDefault="00377813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77813">
              <w:rPr>
                <w:rFonts w:ascii="Arial" w:hAnsi="Arial" w:cs="Arial"/>
                <w:color w:val="000000" w:themeColor="text1"/>
                <w:sz w:val="20"/>
                <w:szCs w:val="20"/>
              </w:rPr>
              <w:t>Photographed products and uploaded images to build promotional materials and campaigns.</w:t>
            </w:r>
          </w:p>
          <w:p w:rsidR="004D32E9" w:rsidRDefault="004321B3">
            <w:pPr>
              <w:pStyle w:val="paragraphpadding"/>
              <w:ind w:left="500" w:right="500"/>
              <w:rPr>
                <w:rStyle w:val="documentrightcell"/>
                <w:rFonts w:ascii="Saira" w:eastAsia="Saira" w:hAnsi="Saira" w:cs="Saira"/>
                <w:color w:val="00000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</w:rPr>
              <w:t> </w:t>
            </w:r>
          </w:p>
          <w:p w:rsidR="004D32E9" w:rsidRDefault="001060CF" w:rsidP="001060CF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06</w:t>
            </w:r>
            <w:r w:rsidR="004321B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/20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15</w:t>
            </w:r>
            <w:r w:rsidR="004321B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- 08/20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18</w:t>
            </w:r>
            <w:r w:rsidR="004321B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</w:p>
          <w:p w:rsidR="001060CF" w:rsidRDefault="001060CF">
            <w:pPr>
              <w:pStyle w:val="documentpaddedline"/>
              <w:spacing w:line="260" w:lineRule="atLeast"/>
              <w:ind w:left="500" w:right="500"/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>Graphic Designer</w:t>
            </w:r>
          </w:p>
          <w:p w:rsidR="004D32E9" w:rsidRDefault="001060CF" w:rsidP="001060CF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>Global.Adv</w:t>
            </w:r>
            <w:proofErr w:type="spellEnd"/>
            <w:r>
              <w:rPr>
                <w:rStyle w:val="documentrightcell"/>
                <w:rFonts w:eastAsia="Saira"/>
              </w:rPr>
              <w:t xml:space="preserve"> </w:t>
            </w:r>
            <w:r w:rsidR="004321B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|</w:t>
            </w:r>
            <w:r w:rsidR="004321B3"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Damnhour</w:t>
            </w:r>
            <w:proofErr w:type="spellEnd"/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.</w:t>
            </w:r>
            <w:proofErr w:type="gramEnd"/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Egypt</w:t>
            </w:r>
          </w:p>
          <w:p w:rsidR="001060CF" w:rsidRDefault="001060CF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Arial" w:hAnsi="Arial" w:cs="Arial"/>
                <w:sz w:val="20"/>
                <w:szCs w:val="20"/>
              </w:rPr>
              <w:t>talented, creative, detail oriented and hard worker graphic designer.</w:t>
            </w: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Arial" w:hAnsi="Arial" w:cs="Arial"/>
                <w:sz w:val="20"/>
                <w:szCs w:val="20"/>
              </w:rPr>
              <w:t>"Design is not a job, it's my passion" that's my attitude. So, we exert great effort to get the best quality.</w:t>
            </w: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Arial" w:hAnsi="Arial" w:cs="Arial"/>
                <w:sz w:val="20"/>
                <w:szCs w:val="20"/>
              </w:rPr>
              <w:t>Whatever the challenges facing us, Client satisfaction will be the FIRST PRIORITY for me.</w:t>
            </w: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Arial" w:hAnsi="Arial" w:cs="Arial"/>
                <w:sz w:val="20"/>
                <w:szCs w:val="20"/>
              </w:rPr>
              <w:t>I'm extremely flexible, responsive and can communicate easily to get the target smoothly and perfectly on the time</w:t>
            </w: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Pr="001060CF">
              <w:rPr>
                <w:rFonts w:ascii="Arial" w:hAnsi="Arial" w:cs="Arial"/>
                <w:sz w:val="20"/>
                <w:szCs w:val="20"/>
              </w:rPr>
              <w:t xml:space="preserve"> Branding Design</w:t>
            </w: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Pr="001060CF">
              <w:rPr>
                <w:rFonts w:ascii="Arial" w:hAnsi="Arial" w:cs="Arial"/>
                <w:sz w:val="20"/>
                <w:szCs w:val="20"/>
              </w:rPr>
              <w:t xml:space="preserve"> Infographics</w:t>
            </w:r>
            <w:r w:rsidR="004321B3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4321B3"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="004321B3">
              <w:rPr>
                <w:rFonts w:ascii="Segoe UI Symbol" w:hAnsi="Segoe UI Symbol" w:cs="Segoe UI Symbol"/>
                <w:sz w:val="20"/>
                <w:szCs w:val="20"/>
              </w:rPr>
              <w:t xml:space="preserve"> Flyer</w:t>
            </w: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Segoe UI Symbol" w:hAnsi="Segoe UI Symbol" w:cs="Segoe UI Symbol"/>
                <w:sz w:val="20"/>
                <w:szCs w:val="20"/>
              </w:rPr>
              <w:lastRenderedPageBreak/>
              <w:t>✔</w:t>
            </w:r>
            <w:r w:rsidRPr="001060CF">
              <w:rPr>
                <w:rFonts w:ascii="Arial" w:hAnsi="Arial" w:cs="Arial"/>
                <w:sz w:val="20"/>
                <w:szCs w:val="20"/>
              </w:rPr>
              <w:t xml:space="preserve"> Landing Page Design (</w:t>
            </w:r>
            <w:proofErr w:type="spellStart"/>
            <w:proofErr w:type="gramStart"/>
            <w:r w:rsidRPr="001060CF">
              <w:rPr>
                <w:rFonts w:ascii="Arial" w:hAnsi="Arial" w:cs="Arial"/>
                <w:sz w:val="20"/>
                <w:szCs w:val="20"/>
              </w:rPr>
              <w:t>psd</w:t>
            </w:r>
            <w:proofErr w:type="spellEnd"/>
            <w:r w:rsidRPr="001060CF">
              <w:rPr>
                <w:rFonts w:ascii="Arial" w:hAnsi="Arial" w:cs="Arial"/>
                <w:sz w:val="20"/>
                <w:szCs w:val="20"/>
              </w:rPr>
              <w:t>)</w:t>
            </w:r>
            <w:r w:rsidR="004321B3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gramEnd"/>
            <w:r w:rsidR="004321B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21B3"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="004321B3">
              <w:rPr>
                <w:rFonts w:ascii="Segoe UI Symbol" w:hAnsi="Segoe UI Symbol" w:cs="Segoe UI Symbol"/>
                <w:sz w:val="20"/>
                <w:szCs w:val="20"/>
              </w:rPr>
              <w:t xml:space="preserve"> Brochure</w:t>
            </w:r>
          </w:p>
          <w:p w:rsidR="001060CF" w:rsidRPr="001060CF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Pr="001060CF">
              <w:rPr>
                <w:rFonts w:ascii="Arial" w:hAnsi="Arial" w:cs="Arial"/>
                <w:sz w:val="20"/>
                <w:szCs w:val="20"/>
              </w:rPr>
              <w:t xml:space="preserve"> Logo Design</w:t>
            </w:r>
            <w:r w:rsidR="004321B3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4321B3"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="004321B3">
              <w:rPr>
                <w:rFonts w:ascii="Segoe UI Symbol" w:hAnsi="Segoe UI Symbol" w:cs="Segoe UI Symbol"/>
                <w:sz w:val="20"/>
                <w:szCs w:val="20"/>
              </w:rPr>
              <w:t xml:space="preserve"> Presentation Design</w:t>
            </w:r>
          </w:p>
          <w:p w:rsidR="001060CF" w:rsidRPr="004321B3" w:rsidRDefault="001060CF" w:rsidP="00377813">
            <w:pPr>
              <w:numPr>
                <w:ilvl w:val="0"/>
                <w:numId w:val="9"/>
              </w:numPr>
              <w:shd w:val="clear" w:color="auto" w:fill="FFFFFF"/>
              <w:spacing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Pr="001060CF">
              <w:rPr>
                <w:rFonts w:ascii="Arial" w:hAnsi="Arial" w:cs="Arial"/>
                <w:sz w:val="20"/>
                <w:szCs w:val="20"/>
              </w:rPr>
              <w:t xml:space="preserve"> Banner Ad Design</w:t>
            </w:r>
            <w:r w:rsidR="004321B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4321B3" w:rsidRPr="001060CF">
              <w:rPr>
                <w:rFonts w:ascii="Segoe UI Symbol" w:hAnsi="Segoe UI Symbol" w:cs="Segoe UI Symbol"/>
                <w:sz w:val="20"/>
                <w:szCs w:val="20"/>
              </w:rPr>
              <w:t>✔</w:t>
            </w:r>
            <w:r w:rsidR="004321B3">
              <w:rPr>
                <w:rFonts w:ascii="Segoe UI Symbol" w:hAnsi="Segoe UI Symbol" w:cs="Segoe UI Symbol"/>
                <w:sz w:val="20"/>
                <w:szCs w:val="20"/>
              </w:rPr>
              <w:t xml:space="preserve"> Magazine </w:t>
            </w:r>
            <w:proofErr w:type="gramStart"/>
            <w:r w:rsidR="004321B3">
              <w:rPr>
                <w:rFonts w:ascii="Segoe UI Symbol" w:hAnsi="Segoe UI Symbol" w:cs="Segoe UI Symbol"/>
                <w:sz w:val="20"/>
                <w:szCs w:val="20"/>
              </w:rPr>
              <w:t>Design .</w:t>
            </w:r>
            <w:proofErr w:type="gramEnd"/>
          </w:p>
          <w:p w:rsidR="004D32E9" w:rsidRPr="004321B3" w:rsidRDefault="004D32E9" w:rsidP="004321B3">
            <w:pPr>
              <w:pStyle w:val="paragraphpadding"/>
              <w:ind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</w:p>
          <w:p w:rsidR="004D32E9" w:rsidRDefault="004321B3">
            <w:pPr>
              <w:pStyle w:val="documentright-boxlefttitleborder"/>
              <w:pBdr>
                <w:top w:val="single" w:sz="8" w:space="0" w:color="000000"/>
              </w:pBdr>
              <w:spacing w:line="10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:rsidR="004D32E9" w:rsidRDefault="004321B3">
            <w:pPr>
              <w:pStyle w:val="documentrighttitleborder"/>
              <w:pBdr>
                <w:top w:val="single" w:sz="8" w:space="0" w:color="144181"/>
                <w:left w:val="none" w:sz="0" w:space="31" w:color="auto"/>
              </w:pBdr>
              <w:spacing w:line="100" w:lineRule="exact"/>
              <w:ind w:left="7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:rsidR="004D32E9" w:rsidRDefault="004321B3">
            <w:pPr>
              <w:pStyle w:val="documentright-boxsectiontitle"/>
              <w:spacing w:line="300" w:lineRule="atLeast"/>
              <w:ind w:left="500" w:right="500"/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</w:rPr>
            </w:pPr>
            <w:r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</w:rPr>
              <w:t>Education</w:t>
            </w:r>
          </w:p>
          <w:p w:rsidR="004D32E9" w:rsidRDefault="00377813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2018</w:t>
            </w:r>
          </w:p>
          <w:p w:rsidR="004D32E9" w:rsidRDefault="00377813" w:rsidP="00377813">
            <w:pPr>
              <w:pStyle w:val="documentpaddedline"/>
              <w:spacing w:line="260" w:lineRule="atLeast"/>
              <w:ind w:left="500" w:right="500"/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>Damnhour</w:t>
            </w:r>
            <w:proofErr w:type="spellEnd"/>
            <w:r w:rsidR="004321B3"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4321B3">
              <w:rPr>
                <w:rStyle w:val="documenttxtBoldCharacter"/>
                <w:rFonts w:ascii="Saira" w:eastAsia="Saira" w:hAnsi="Saira" w:cs="Saira"/>
                <w:color w:val="000000"/>
                <w:sz w:val="18"/>
                <w:szCs w:val="18"/>
              </w:rPr>
              <w:t xml:space="preserve">university  </w:t>
            </w:r>
            <w:r w:rsidR="004321B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|</w:t>
            </w:r>
            <w:proofErr w:type="gramEnd"/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Damnhour</w:t>
            </w:r>
            <w:proofErr w:type="spellEnd"/>
          </w:p>
          <w:p w:rsidR="00377813" w:rsidRPr="00377813" w:rsidRDefault="004321B3" w:rsidP="00377813">
            <w:pPr>
              <w:pStyle w:val="divdocumentulli"/>
              <w:numPr>
                <w:ilvl w:val="0"/>
                <w:numId w:val="9"/>
              </w:numPr>
              <w:pBdr>
                <w:left w:val="none" w:sz="0" w:space="0" w:color="auto"/>
              </w:pBdr>
              <w:spacing w:before="120" w:after="500" w:line="260" w:lineRule="atLeast"/>
              <w:ind w:right="500"/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</w:pP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 xml:space="preserve">Bachelor of </w:t>
            </w:r>
            <w:r w:rsidR="00377813"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Commerce</w:t>
            </w:r>
            <w:r>
              <w:rPr>
                <w:rStyle w:val="span"/>
                <w:rFonts w:ascii="Saira" w:eastAsia="Saira" w:hAnsi="Saira" w:cs="Saira"/>
                <w:color w:val="000000"/>
                <w:sz w:val="18"/>
                <w:szCs w:val="18"/>
              </w:rPr>
              <w:t>:</w:t>
            </w:r>
            <w:r>
              <w:rPr>
                <w:rStyle w:val="documentrightcell"/>
                <w:rFonts w:ascii="Saira" w:eastAsia="Saira" w:hAnsi="Saira" w:cs="Saira"/>
                <w:color w:val="000000"/>
                <w:sz w:val="18"/>
                <w:szCs w:val="18"/>
              </w:rPr>
              <w:t xml:space="preserve"> </w:t>
            </w:r>
            <w:r w:rsidR="00377813" w:rsidRPr="00377813">
              <w:rPr>
                <w:rStyle w:val="span"/>
                <w:rFonts w:eastAsia="Saira"/>
              </w:rPr>
              <w:t>accounting</w:t>
            </w:r>
          </w:p>
          <w:p w:rsidR="004D32E9" w:rsidRDefault="004321B3">
            <w:pPr>
              <w:pStyle w:val="documentright-boxlefttitleborder"/>
              <w:pBdr>
                <w:top w:val="single" w:sz="8" w:space="0" w:color="000000"/>
              </w:pBdr>
              <w:spacing w:line="100" w:lineRule="atLeast"/>
              <w:ind w:left="1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:rsidR="004D32E9" w:rsidRDefault="004321B3">
            <w:pPr>
              <w:pStyle w:val="documentrighttitleborder"/>
              <w:pBdr>
                <w:top w:val="single" w:sz="8" w:space="0" w:color="144181"/>
                <w:left w:val="none" w:sz="0" w:space="31" w:color="auto"/>
              </w:pBdr>
              <w:spacing w:line="100" w:lineRule="exact"/>
              <w:ind w:left="300" w:right="500"/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  <w:sz w:val="10"/>
                <w:szCs w:val="10"/>
              </w:rPr>
              <w:t> </w:t>
            </w:r>
          </w:p>
          <w:p w:rsidR="004D32E9" w:rsidRDefault="004321B3">
            <w:pPr>
              <w:pStyle w:val="documentright-boxsectiontitle"/>
              <w:pBdr>
                <w:left w:val="none" w:sz="0" w:space="20" w:color="auto"/>
              </w:pBdr>
              <w:spacing w:line="300" w:lineRule="atLeast"/>
              <w:ind w:left="500" w:right="500"/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</w:rPr>
            </w:pPr>
            <w:r>
              <w:rPr>
                <w:rStyle w:val="documentrightcell"/>
                <w:rFonts w:ascii="Saira" w:eastAsia="Saira" w:hAnsi="Saira" w:cs="Saira"/>
                <w:b/>
                <w:bCs/>
                <w:caps/>
                <w:spacing w:val="20"/>
              </w:rPr>
              <w:t>Languages</w:t>
            </w:r>
          </w:p>
          <w:tbl>
            <w:tblPr>
              <w:tblStyle w:val="documentright-boxlangSeclnggparatable"/>
              <w:tblW w:w="0" w:type="auto"/>
              <w:tblCellSpacing w:w="0" w:type="dxa"/>
              <w:tblInd w:w="5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13"/>
              <w:gridCol w:w="3413"/>
            </w:tblGrid>
            <w:tr w:rsidR="004D32E9">
              <w:trPr>
                <w:tblCellSpacing w:w="0" w:type="dxa"/>
              </w:trPr>
              <w:tc>
                <w:tcPr>
                  <w:tcW w:w="6526" w:type="dxa"/>
                  <w:gridSpan w:val="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4D32E9" w:rsidRDefault="004321B3">
                  <w:pPr>
                    <w:pStyle w:val="divdocumentlangSecsinglecolumn"/>
                    <w:spacing w:line="230" w:lineRule="exact"/>
                    <w:rPr>
                      <w:rStyle w:val="documentright-boxlangSecparagraph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documentright-boxlangSecfieldany"/>
                      <w:rFonts w:ascii="Saira" w:eastAsia="Saira" w:hAnsi="Saira" w:cs="Saira"/>
                      <w:b/>
                      <w:bCs/>
                      <w:color w:val="000000"/>
                      <w:sz w:val="18"/>
                      <w:szCs w:val="18"/>
                    </w:rPr>
                    <w:t>Arabic</w:t>
                  </w:r>
                  <w:r>
                    <w:rPr>
                      <w:rStyle w:val="documentright-boxlangSecfieldany"/>
                      <w:rFonts w:ascii="Saira" w:eastAsia="Saira" w:hAnsi="Saira" w:cs="Saira"/>
                      <w:vanish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documentright-boxlangSecfieldany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:</w:t>
                  </w:r>
                  <w:r>
                    <w:rPr>
                      <w:rStyle w:val="documentlangSecparagraphnativeLangParafield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documentright-boxlangSecfieldany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First Language</w:t>
                  </w:r>
                  <w:r>
                    <w:rPr>
                      <w:rStyle w:val="documentlangSecparagraphnativeLangParafield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4D32E9">
              <w:trPr>
                <w:gridAfter w:val="1"/>
                <w:wAfter w:w="720" w:type="dxa"/>
                <w:tblCellSpacing w:w="0" w:type="dxa"/>
              </w:trPr>
              <w:tc>
                <w:tcPr>
                  <w:tcW w:w="3113" w:type="dxa"/>
                  <w:tcMar>
                    <w:top w:w="1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4D32E9" w:rsidRDefault="004321B3">
                  <w:pPr>
                    <w:pStyle w:val="divdocumentlangSecsinglecolumn"/>
                    <w:tabs>
                      <w:tab w:val="right" w:pos="3093"/>
                    </w:tabs>
                    <w:spacing w:line="260" w:lineRule="atLeast"/>
                    <w:rPr>
                      <w:rStyle w:val="documentright-boxlangSecparagraph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documentright-boxlangSecfieldany"/>
                      <w:rFonts w:ascii="Saira" w:eastAsia="Saira" w:hAnsi="Saira" w:cs="Saira"/>
                      <w:b/>
                      <w:bCs/>
                      <w:color w:val="000000"/>
                      <w:sz w:val="18"/>
                      <w:szCs w:val="18"/>
                    </w:rPr>
                    <w:t>English</w:t>
                  </w:r>
                  <w:r>
                    <w:rPr>
                      <w:rStyle w:val="documentright-boxlangSecfieldany"/>
                      <w:rFonts w:ascii="Saira" w:eastAsia="Saira" w:hAnsi="Saira" w:cs="Saira"/>
                      <w:vanish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documentright-boxlangSecfieldany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:</w:t>
                  </w:r>
                  <w:r>
                    <w:rPr>
                      <w:rStyle w:val="documentlangSecparagraphnativeLangParafield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Style w:val="documentright-boxlangSecfieldany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ab/>
                    <w:t>C1</w:t>
                  </w:r>
                  <w:r>
                    <w:rPr>
                      <w:rStyle w:val="documentlangSecparagraphnativeLangParafield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4D32E9" w:rsidRDefault="004321B3">
                  <w:pPr>
                    <w:pStyle w:val="fieldsliced-rect"/>
                    <w:spacing w:before="60" w:line="180" w:lineRule="exact"/>
                    <w:rPr>
                      <w:rStyle w:val="documentright-boxlangSecparagraph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documentright-boxlangSecparagraph"/>
                      <w:rFonts w:ascii="Saira" w:eastAsia="Saira" w:hAnsi="Saira" w:cs="Saira"/>
                      <w:noProof/>
                      <w:color w:val="000000"/>
                      <w:sz w:val="18"/>
                      <w:szCs w:val="18"/>
                    </w:rPr>
                    <w:drawing>
                      <wp:inline distT="0" distB="0" distL="0" distR="0">
                        <wp:extent cx="1979382" cy="76775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9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9382" cy="7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2E9" w:rsidRDefault="004321B3">
                  <w:pPr>
                    <w:pStyle w:val="documentright-boxlangSecfieldanyParagraph"/>
                    <w:spacing w:line="230" w:lineRule="exact"/>
                    <w:textAlignment w:val="auto"/>
                    <w:rPr>
                      <w:rStyle w:val="documentright-boxlangSecfieldany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</w:pPr>
                  <w:r>
                    <w:rPr>
                      <w:rStyle w:val="documentright-boxlangSecfieldany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>Advanced</w:t>
                  </w:r>
                  <w:r>
                    <w:rPr>
                      <w:rStyle w:val="documentlangSecparagraphnativeLangParafield"/>
                      <w:rFonts w:ascii="Saira" w:eastAsia="Saira" w:hAnsi="Saira" w:cs="Saira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4D32E9" w:rsidRDefault="004321B3">
            <w:pPr>
              <w:pStyle w:val="lnggBlock"/>
              <w:spacing w:after="500"/>
              <w:ind w:left="100" w:right="500"/>
              <w:rPr>
                <w:rStyle w:val="documentrightcell"/>
                <w:rFonts w:ascii="Saira" w:eastAsia="Saira" w:hAnsi="Saira" w:cs="Saira"/>
                <w:color w:val="000000"/>
              </w:rPr>
            </w:pPr>
            <w:r>
              <w:rPr>
                <w:rStyle w:val="documentrightcell"/>
                <w:rFonts w:ascii="Saira" w:eastAsia="Saira" w:hAnsi="Saira" w:cs="Saira"/>
                <w:color w:val="000000"/>
              </w:rPr>
              <w:t> </w:t>
            </w:r>
          </w:p>
        </w:tc>
      </w:tr>
    </w:tbl>
    <w:p w:rsidR="004D32E9" w:rsidRDefault="004321B3">
      <w:pPr>
        <w:spacing w:line="20" w:lineRule="auto"/>
        <w:rPr>
          <w:rFonts w:ascii="Saira" w:eastAsia="Saira" w:hAnsi="Saira" w:cs="Saira"/>
          <w:color w:val="242424"/>
          <w:sz w:val="18"/>
          <w:szCs w:val="18"/>
        </w:rPr>
      </w:pPr>
      <w:r>
        <w:rPr>
          <w:color w:val="FFFFFF"/>
          <w:sz w:val="2"/>
        </w:rPr>
        <w:lastRenderedPageBreak/>
        <w:t>.</w:t>
      </w:r>
    </w:p>
    <w:sectPr w:rsidR="004D32E9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ira">
    <w:charset w:val="00"/>
    <w:family w:val="auto"/>
    <w:pitch w:val="default"/>
    <w:sig w:usb0="00000000" w:usb1="00000000" w:usb2="00000000" w:usb3="00000000" w:csb0="00000001" w:csb1="00000000"/>
    <w:embedRegular r:id="rId1" w:fontKey="{086611A5-2AED-4019-B423-9B54FD7FC859}"/>
    <w:embedBold r:id="rId2" w:fontKey="{80838BB7-2633-47BB-B417-081643C3E1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BF2DFE35-FEFA-4627-B71A-023FA4E7B0B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9pt;height:118.7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037" type="#_x0000_t75" style="width:118.7pt;height:118.7pt;visibility:visible;mso-wrap-style:square" o:bullet="t">
        <v:imagedata r:id="rId2" o:title=""/>
        <o:lock v:ext="edit" aspectratio="f"/>
      </v:shape>
    </w:pict>
  </w:numPicBullet>
  <w:numPicBullet w:numPicBulletId="2">
    <w:pict>
      <v:shape id="_x0000_i1038" type="#_x0000_t75" style="width:118.7pt;height:118.7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00000001"/>
    <w:multiLevelType w:val="hybridMultilevel"/>
    <w:tmpl w:val="00000001"/>
    <w:lvl w:ilvl="0" w:tplc="920AEC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22A6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1ECC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E414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2A19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A06C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E29F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621D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E84D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FB48B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3600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A08CE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9867B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0866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5EC9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3A37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60BC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3002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070BB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2E48D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EAF1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345E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44DA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52F6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7055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7E8E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9404C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2C426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2E069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F6DE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F61C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6CDF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36D5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2622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8BADA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5A3B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FE8ED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52CA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F881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463D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867C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D6232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F4C0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DCBE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A611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6840C9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E05D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F6F8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38E90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D482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6C4E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FE26A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4848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1A31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881287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60AFB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4CAF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3C3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646D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BA1F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CC4E7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DE7E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1EBE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C92E77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0E26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1476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9075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8ECC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4CC4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F47B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75A93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600C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AFC49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9C469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0EE4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32BF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3C29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24AE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BF80C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E451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49CCE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C47C61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F073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A416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68B4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5066F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6E62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C85E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9E1E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580F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EA0F6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2F2C9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FEC1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E00B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30CA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B8D3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D2050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C894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0CCC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BC3834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6825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B435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2CD2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04637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688B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E803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74A4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2CA5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AFC817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D23E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BC99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9005A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6841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FBED4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829F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C473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E5C52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46D525B8"/>
    <w:multiLevelType w:val="multilevel"/>
    <w:tmpl w:val="8238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CB50B6"/>
    <w:multiLevelType w:val="hybridMultilevel"/>
    <w:tmpl w:val="297CE39E"/>
    <w:lvl w:ilvl="0" w:tplc="B5D664F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D272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74C626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0D0AA6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20CB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EEE46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31EA0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AC4CB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788ED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4B2C1D82"/>
    <w:multiLevelType w:val="hybridMultilevel"/>
    <w:tmpl w:val="58621B74"/>
    <w:lvl w:ilvl="0" w:tplc="93FA844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7CE3C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36285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92C27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69010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D60CF1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534955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2FA48D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33EA2E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5AB3429C"/>
    <w:multiLevelType w:val="multilevel"/>
    <w:tmpl w:val="178A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4E00E0"/>
    <w:multiLevelType w:val="multilevel"/>
    <w:tmpl w:val="6356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F8155A"/>
    <w:multiLevelType w:val="hybridMultilevel"/>
    <w:tmpl w:val="8552327C"/>
    <w:lvl w:ilvl="0" w:tplc="18EC6C6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EA8FA0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674533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BA2FE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7AA61E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CA2EB2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470EF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B8E05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6684E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 w15:restartNumberingAfterBreak="0">
    <w:nsid w:val="71E81C52"/>
    <w:multiLevelType w:val="multilevel"/>
    <w:tmpl w:val="3F7C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6"/>
  </w:num>
  <w:num w:numId="15">
    <w:abstractNumId w:val="17"/>
  </w:num>
  <w:num w:numId="16">
    <w:abstractNumId w:val="19"/>
  </w:num>
  <w:num w:numId="17">
    <w:abstractNumId w:val="13"/>
  </w:num>
  <w:num w:numId="18">
    <w:abstractNumId w:val="18"/>
  </w:num>
  <w:num w:numId="19">
    <w:abstractNumId w:val="1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E9"/>
    <w:rsid w:val="001060CF"/>
    <w:rsid w:val="00377813"/>
    <w:rsid w:val="004321B3"/>
    <w:rsid w:val="00485D7F"/>
    <w:rsid w:val="004D32E9"/>
    <w:rsid w:val="00596836"/>
    <w:rsid w:val="00871DCA"/>
    <w:rsid w:val="008F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A7643"/>
  <w15:docId w15:val="{CE8C52C2-A25B-4FF7-9F86-CB71F484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rPr>
      <w:sz w:val="18"/>
      <w:szCs w:val="18"/>
    </w:rPr>
  </w:style>
  <w:style w:type="character" w:customStyle="1" w:styleId="documentdocumentleftcell">
    <w:name w:val="document_documentleftcell"/>
    <w:basedOn w:val="DefaultParagraphFont"/>
    <w:rPr>
      <w:shd w:val="clear" w:color="auto" w:fill="144181"/>
    </w:rPr>
  </w:style>
  <w:style w:type="paragraph" w:customStyle="1" w:styleId="documentleft-box">
    <w:name w:val="document_left-box"/>
    <w:basedOn w:val="Normal"/>
    <w:pPr>
      <w:pBdr>
        <w:left w:val="none" w:sz="0" w:space="30" w:color="auto"/>
        <w:right w:val="none" w:sz="0" w:space="30" w:color="auto"/>
      </w:pBdr>
      <w:shd w:val="clear" w:color="auto" w:fill="144181"/>
    </w:pPr>
    <w:rPr>
      <w:shd w:val="clear" w:color="auto" w:fill="144181"/>
    </w:rPr>
  </w:style>
  <w:style w:type="character" w:customStyle="1" w:styleId="divdocumentdivsectiondivparagraphfirstparagraphparagraphpict">
    <w:name w:val="div_document_div_section_div_paragraph_firstparagraph_paragraphpict"/>
    <w:basedOn w:val="DefaultParagraphFont"/>
  </w:style>
  <w:style w:type="paragraph" w:customStyle="1" w:styleId="documentprflPic">
    <w:name w:val="document_prflPic"/>
    <w:basedOn w:val="Normal"/>
    <w:pPr>
      <w:jc w:val="center"/>
      <w:textAlignment w:val="center"/>
    </w:pPr>
  </w:style>
  <w:style w:type="paragraph" w:customStyle="1" w:styleId="documentprflPicfield">
    <w:name w:val="document_prflPic_field"/>
    <w:basedOn w:val="Normal"/>
    <w:pPr>
      <w:jc w:val="center"/>
      <w:textAlignment w:val="center"/>
    </w:pPr>
  </w:style>
  <w:style w:type="paragraph" w:customStyle="1" w:styleId="picturepadding">
    <w:name w:val="picturepadding"/>
    <w:basedOn w:val="Normal"/>
    <w:pPr>
      <w:spacing w:line="300" w:lineRule="atLeast"/>
    </w:pPr>
    <w:rPr>
      <w:sz w:val="30"/>
      <w:szCs w:val="30"/>
    </w:rPr>
  </w:style>
  <w:style w:type="paragraph" w:customStyle="1" w:styleId="documentclear">
    <w:name w:val="document_clear"/>
    <w:basedOn w:val="Normal"/>
  </w:style>
  <w:style w:type="table" w:customStyle="1" w:styleId="documentleft-boxsectionnth-child1">
    <w:name w:val="document_left-box_section_nth-child(1)"/>
    <w:basedOn w:val="TableNormal"/>
    <w:tblPr/>
  </w:style>
  <w:style w:type="paragraph" w:customStyle="1" w:styleId="documentleft-boxsection">
    <w:name w:val="document_left-box_section"/>
    <w:basedOn w:val="Normal"/>
    <w:rPr>
      <w:color w:val="FFFFFF"/>
    </w:rPr>
  </w:style>
  <w:style w:type="paragraph" w:customStyle="1" w:styleId="lefttitleborder">
    <w:name w:val="lefttitleborder"/>
    <w:basedOn w:val="Normal"/>
    <w:pPr>
      <w:pBdr>
        <w:top w:val="single" w:sz="8" w:space="0" w:color="000000"/>
      </w:pBdr>
      <w:spacing w:line="100" w:lineRule="atLeast"/>
    </w:pPr>
    <w:rPr>
      <w:sz w:val="10"/>
      <w:szCs w:val="10"/>
    </w:rPr>
  </w:style>
  <w:style w:type="character" w:customStyle="1" w:styleId="lefttitleborderCharacter">
    <w:name w:val="lefttitleborder Character"/>
    <w:basedOn w:val="DefaultParagraphFont"/>
    <w:rPr>
      <w:sz w:val="10"/>
      <w:szCs w:val="10"/>
    </w:rPr>
  </w:style>
  <w:style w:type="paragraph" w:customStyle="1" w:styleId="documentleft-boxrighttitleborder">
    <w:name w:val="document_left-box_righttitleborder"/>
    <w:basedOn w:val="Normal"/>
    <w:rPr>
      <w:vanish/>
    </w:rPr>
  </w:style>
  <w:style w:type="paragraph" w:customStyle="1" w:styleId="documentleft-boxheading">
    <w:name w:val="document_left-box_heading"/>
    <w:basedOn w:val="Normal"/>
  </w:style>
  <w:style w:type="paragraph" w:customStyle="1" w:styleId="documentsectiontitle">
    <w:name w:val="document_sectiontitle"/>
    <w:basedOn w:val="Normal"/>
    <w:rPr>
      <w:b/>
      <w:bCs/>
      <w:caps/>
      <w:spacing w:val="20"/>
    </w:rPr>
  </w:style>
  <w:style w:type="paragraph" w:customStyle="1" w:styleId="documentfirstparagraph">
    <w:name w:val="document_firstparagraph"/>
    <w:basedOn w:val="Normal"/>
  </w:style>
  <w:style w:type="paragraph" w:customStyle="1" w:styleId="documentparentContainerleft-boxsinglecolumn">
    <w:name w:val="document_parentContainer_left-box_singlecolumn"/>
    <w:basedOn w:val="Normal"/>
  </w:style>
  <w:style w:type="paragraph" w:customStyle="1" w:styleId="p">
    <w:name w:val="p"/>
    <w:basedOn w:val="Normal"/>
  </w:style>
  <w:style w:type="paragraph" w:customStyle="1" w:styleId="hiltParaWrapper">
    <w:name w:val="hiltParaWrapper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documentleft-boxskillmiddlecell">
    <w:name w:val="document_left-box_skill_middlecell"/>
    <w:basedOn w:val="DefaultParagraphFont"/>
    <w:rPr>
      <w:vanish/>
    </w:rPr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">
    <w:name w:val="document_txtBold"/>
    <w:basedOn w:val="Normal"/>
    <w:rPr>
      <w:b/>
      <w:bCs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documentleft-boxCharacter">
    <w:name w:val="document_left-box Character"/>
    <w:basedOn w:val="DefaultParagraphFont"/>
    <w:rPr>
      <w:shd w:val="clear" w:color="auto" w:fill="144181"/>
    </w:rPr>
  </w:style>
  <w:style w:type="character" w:customStyle="1" w:styleId="documentrightcell">
    <w:name w:val="documentrightcell"/>
    <w:basedOn w:val="DefaultParagraphFont"/>
  </w:style>
  <w:style w:type="paragraph" w:customStyle="1" w:styleId="right-table">
    <w:name w:val="right-table"/>
    <w:basedOn w:val="Normal"/>
  </w:style>
  <w:style w:type="paragraph" w:customStyle="1" w:styleId="documentright-box">
    <w:name w:val="document_right-box"/>
    <w:basedOn w:val="Normal"/>
    <w:pPr>
      <w:pBdr>
        <w:left w:val="none" w:sz="0" w:space="15" w:color="auto"/>
        <w:right w:val="none" w:sz="0" w:space="25" w:color="auto"/>
      </w:pBdr>
      <w:textAlignment w:val="top"/>
    </w:pPr>
  </w:style>
  <w:style w:type="paragraph" w:customStyle="1" w:styleId="documentright-boxsectionnth-child1">
    <w:name w:val="document_right-box_section_nth-child(1)"/>
    <w:basedOn w:val="Normal"/>
  </w:style>
  <w:style w:type="paragraph" w:customStyle="1" w:styleId="documentright-boxparagraph">
    <w:name w:val="document_right-box_paragraph"/>
    <w:basedOn w:val="Normal"/>
  </w:style>
  <w:style w:type="paragraph" w:customStyle="1" w:styleId="documentname">
    <w:name w:val="document_name"/>
    <w:basedOn w:val="Normal"/>
    <w:pPr>
      <w:spacing w:line="660" w:lineRule="atLeast"/>
    </w:pPr>
    <w:rPr>
      <w:b/>
      <w:bCs/>
      <w:color w:val="000000"/>
      <w:spacing w:val="10"/>
      <w:sz w:val="72"/>
      <w:szCs w:val="72"/>
    </w:rPr>
  </w:style>
  <w:style w:type="paragraph" w:customStyle="1" w:styleId="documentfname">
    <w:name w:val="document_fname"/>
    <w:basedOn w:val="Normal"/>
    <w:rPr>
      <w:color w:val="144181"/>
    </w:rPr>
  </w:style>
  <w:style w:type="character" w:customStyle="1" w:styleId="documentfnameCharacter">
    <w:name w:val="document_fname Character"/>
    <w:basedOn w:val="DefaultParagraphFont"/>
    <w:rPr>
      <w:color w:val="144181"/>
    </w:rPr>
  </w:style>
  <w:style w:type="paragraph" w:customStyle="1" w:styleId="documentright-boxsection">
    <w:name w:val="document_right-box_section"/>
    <w:basedOn w:val="Normal"/>
    <w:pPr>
      <w:pBdr>
        <w:left w:val="none" w:sz="0" w:space="31" w:color="auto"/>
      </w:pBdr>
    </w:pPr>
    <w:rPr>
      <w:color w:val="000000"/>
    </w:rPr>
  </w:style>
  <w:style w:type="character" w:customStyle="1" w:styleId="documentaddressiconSvg">
    <w:name w:val="document_address_iconSvg"/>
    <w:basedOn w:val="DefaultParagraphFont"/>
  </w:style>
  <w:style w:type="character" w:customStyle="1" w:styleId="documentaddressicoTxt">
    <w:name w:val="document_address_icoTxt"/>
    <w:basedOn w:val="DefaultParagraphFont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icoTxtzipsuffix">
    <w:name w:val="document_icoTxt_zipsuffix"/>
    <w:basedOn w:val="DefaultParagraphFont"/>
  </w:style>
  <w:style w:type="table" w:customStyle="1" w:styleId="documentright-boxaddress">
    <w:name w:val="document_right-box_address"/>
    <w:basedOn w:val="TableNormal"/>
    <w:tblPr/>
  </w:style>
  <w:style w:type="paragraph" w:customStyle="1" w:styleId="documentsec-cntcsectionnotsec-alnk">
    <w:name w:val="document_sec-cntc + section_not(.sec-alnk)"/>
    <w:basedOn w:val="Normal"/>
  </w:style>
  <w:style w:type="paragraph" w:customStyle="1" w:styleId="documentright-boxlefttitleborder">
    <w:name w:val="document_right-box_lefttitleborder"/>
    <w:basedOn w:val="Normal"/>
    <w:rPr>
      <w:vanish/>
    </w:rPr>
  </w:style>
  <w:style w:type="paragraph" w:customStyle="1" w:styleId="documentrighttitleborder">
    <w:name w:val="document_righttitleborder"/>
    <w:basedOn w:val="Normal"/>
  </w:style>
  <w:style w:type="character" w:customStyle="1" w:styleId="documentrighttitleborderCharacter">
    <w:name w:val="document_righttitleborder Character"/>
    <w:basedOn w:val="DefaultParagraphFont"/>
  </w:style>
  <w:style w:type="paragraph" w:customStyle="1" w:styleId="documentheading">
    <w:name w:val="document_heading"/>
    <w:basedOn w:val="Normal"/>
    <w:pPr>
      <w:spacing w:line="300" w:lineRule="atLeast"/>
    </w:pPr>
  </w:style>
  <w:style w:type="paragraph" w:customStyle="1" w:styleId="documentright-boxsectiontitle">
    <w:name w:val="document_right-box_sectiontitle"/>
    <w:basedOn w:val="Normal"/>
    <w:rPr>
      <w:color w:val="144181"/>
    </w:rPr>
  </w:style>
  <w:style w:type="paragraph" w:customStyle="1" w:styleId="documentright-boxsinglecolumn">
    <w:name w:val="document_right-box_singlecolumn"/>
    <w:basedOn w:val="Normal"/>
  </w:style>
  <w:style w:type="paragraph" w:customStyle="1" w:styleId="documentpaddedline">
    <w:name w:val="document_paddedline"/>
    <w:basedOn w:val="Normal"/>
  </w:style>
  <w:style w:type="character" w:customStyle="1" w:styleId="documenttxtBoldCharacter">
    <w:name w:val="document_txtBold Character"/>
    <w:basedOn w:val="DefaultParagraphFont"/>
    <w:rPr>
      <w:b/>
      <w:bCs/>
    </w:rPr>
  </w:style>
  <w:style w:type="paragraph" w:customStyle="1" w:styleId="paragraphpadding">
    <w:name w:val="paragraphpadding"/>
    <w:basedOn w:val="Normal"/>
    <w:pPr>
      <w:spacing w:line="200" w:lineRule="atLeast"/>
    </w:pPr>
    <w:rPr>
      <w:sz w:val="20"/>
      <w:szCs w:val="20"/>
    </w:rPr>
  </w:style>
  <w:style w:type="paragraph" w:customStyle="1" w:styleId="documentright-boxsectionlangSec">
    <w:name w:val="document_right-box_section_langSec"/>
    <w:basedOn w:val="Normal"/>
    <w:pPr>
      <w:pBdr>
        <w:left w:val="none" w:sz="0" w:space="15" w:color="auto"/>
      </w:pBdr>
    </w:pPr>
  </w:style>
  <w:style w:type="paragraph" w:customStyle="1" w:styleId="documentright-boxsectionlangSecheading">
    <w:name w:val="document_right-box_section_langSec_heading"/>
    <w:basedOn w:val="Normal"/>
    <w:pPr>
      <w:pBdr>
        <w:left w:val="none" w:sz="0" w:space="20" w:color="auto"/>
      </w:pBdr>
    </w:pPr>
  </w:style>
  <w:style w:type="character" w:customStyle="1" w:styleId="documentright-boxlangSecparagraph">
    <w:name w:val="document_right-box_langSec_paragraph"/>
    <w:basedOn w:val="DefaultParagraphFont"/>
  </w:style>
  <w:style w:type="paragraph" w:customStyle="1" w:styleId="divdocumentlangSecsinglecolumn">
    <w:name w:val="div_document_langSec_singlecolumn"/>
    <w:basedOn w:val="Normal"/>
  </w:style>
  <w:style w:type="character" w:customStyle="1" w:styleId="documentlangSecparagraphnativeLangParafield">
    <w:name w:val="document_langSec_paragraph_nativeLangPara_field"/>
    <w:basedOn w:val="DefaultParagraphFont"/>
  </w:style>
  <w:style w:type="character" w:customStyle="1" w:styleId="documentright-boxlangSecfieldany">
    <w:name w:val="document_right-box_langSec_field_any"/>
    <w:basedOn w:val="DefaultParagraphFont"/>
  </w:style>
  <w:style w:type="paragraph" w:customStyle="1" w:styleId="fieldsliced-rect">
    <w:name w:val="field + sliced-rect"/>
    <w:basedOn w:val="Normal"/>
  </w:style>
  <w:style w:type="character" w:customStyle="1" w:styleId="fieldsliced-rectCharacter">
    <w:name w:val="field + sliced-rect Character"/>
    <w:basedOn w:val="DefaultParagraphFont"/>
  </w:style>
  <w:style w:type="paragraph" w:customStyle="1" w:styleId="documentright-boxlangSecfieldanyParagraph">
    <w:name w:val="document_right-box_langSec_field_any Paragraph"/>
    <w:basedOn w:val="Normal"/>
  </w:style>
  <w:style w:type="table" w:customStyle="1" w:styleId="documentright-boxlangSeclnggparatable">
    <w:name w:val="document_right-box_langSec_lnggparatable"/>
    <w:basedOn w:val="TableNormal"/>
    <w:tblPr/>
  </w:style>
  <w:style w:type="paragraph" w:customStyle="1" w:styleId="lnggBlock">
    <w:name w:val="lnggBlock"/>
    <w:basedOn w:val="Normal"/>
    <w:pPr>
      <w:spacing w:line="0" w:lineRule="atLeast"/>
    </w:pPr>
    <w:rPr>
      <w:sz w:val="0"/>
      <w:szCs w:val="0"/>
    </w:rPr>
  </w:style>
  <w:style w:type="table" w:customStyle="1" w:styleId="documentparentContainer">
    <w:name w:val="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485D7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5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7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MOHAMED TAHA</vt:lpstr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MOHAMED TAHA</dc:title>
  <dc:creator>mustafa aboualli</dc:creator>
  <cp:lastModifiedBy>mustafa aboualli</cp:lastModifiedBy>
  <cp:revision>4</cp:revision>
  <dcterms:created xsi:type="dcterms:W3CDTF">2023-08-07T18:46:00Z</dcterms:created>
  <dcterms:modified xsi:type="dcterms:W3CDTF">2023-08-08T14:56:00Z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4ad8d5f5-6b61-41f5-ac37-f95c665c6a7b</vt:lpwstr>
  </property>
  <property fmtid="{D5CDD505-2E9C-101B-9397-08002B2CF9AE}" pid="3" name="x1ye=0">
    <vt:lpwstr>OFoAAB+LCAAAAAAABAAcmsWWq1oURT+IBm5N3N3p4e4S4Otf3deuMVLJOXuvNWcCxBEch5MijmIUzBI4S9AwTLIMyYqswItCOuhRkoxrySvn7/YPDRJc+Kym4wFlqYo60N1an7zMbGhZn0SMcMActo9ImVbyXY6RjHwv36vAfbbLQn8W0Ph5thhls3gY2RoJ7SvvGYrUTvKrVEvQn53zmwDRMbrGzDfeu1k0dyliODp2H9rYBJ4q1WpJXOZnpJq</vt:lpwstr>
  </property>
  <property fmtid="{D5CDD505-2E9C-101B-9397-08002B2CF9AE}" pid="4" name="x1ye=1">
    <vt:lpwstr>JllJOjIQZXMHyOBG1UA19rev+GERLEZhvBuAbJDtmYAks2q5A0Xpk/Uytk7Y7uyBWxIUfR2Arxk7+oN0ZsYOx/FQ+8mNP9D23RHpxujVNlOMA6jQd5HKB2CvzvHzABPAPUQNVZKOp8Qe47Umth3n072NA289TBXBhRH2mQlIi6pjSm3U1OoTmzul60ovFFsR/+qXEazElAFCgjtHviGJxCtTOfy4dFynGnwJpFVVxiUgjxZNYnZyyeYrR1lYj+v</vt:lpwstr>
  </property>
  <property fmtid="{D5CDD505-2E9C-101B-9397-08002B2CF9AE}" pid="5" name="x1ye=10">
    <vt:lpwstr>x30s+EuamzjSHGoIeVfUT6Qk/6d5r+JAqy4l+U3QG4xgKUCvuSSY83y9rqtwb8AddD9mKrwgI5tGfV6ffSHhokxmIqEEzEfWC44ykKzWCIYdtY7gntJ7jjZyVGaWxQi3E+nwfbMuzE0HF7sHM68DyR4U6DVghd8XOHXX+EBIt0cf4beRr7noJ7vJBmW0RR+hDkpQ7kB3eN5BTYNXb9I84hftFJqYezRLZ6w0aaNfsLXF1hWgUcasIQlW6oVwPcv</vt:lpwstr>
  </property>
  <property fmtid="{D5CDD505-2E9C-101B-9397-08002B2CF9AE}" pid="6" name="x1ye=11">
    <vt:lpwstr>+U0HtfxGulGlGPZseponRZ1vYxIrwIJS4GCyjnUisPySex6T2gpTlqVOuwI4V/EmY1vumwugFvBzie8bBg1/uVnFRF3++/QjuMuAA1F+e7vuLnoCueFngllvijvb5Soq0oRXzubT5Su3wszuGJuKExdxFROgiC+lxh/UPmghGu4STitM+L+Oi5Q9o4ikUrP882cr/GLHLCqnFCJryxdsDNkXrUEBaJz4rVBwlQYIJB41ED624ePs8/zOkAMWwx5</vt:lpwstr>
  </property>
  <property fmtid="{D5CDD505-2E9C-101B-9397-08002B2CF9AE}" pid="7" name="x1ye=12">
    <vt:lpwstr>UrxT0hpNxZAW/B4lLuenErkxCP33M76bfSMimhcCITwkvzR9qxrarvkZRz/cskTajpxH8IKaBzyPtN17BqBapwWoXQXU9dFb6VWlP/w3jZMxMRXoZr+7Bo08Ua8WKcJ0YT0YMj2bBGjoqQ/WCU1IxNwY22mmRjtAtxrMXP2/2zfMZzkO3Pa+aBJDtmRSrSJ7fn+2Fd09Mx2VWWnOtn+5BCE+t+FnrUzkPDZkCO/044/guzH3ky/t2cVL0q550zc</vt:lpwstr>
  </property>
  <property fmtid="{D5CDD505-2E9C-101B-9397-08002B2CF9AE}" pid="8" name="x1ye=13">
    <vt:lpwstr>g9ngjQhQPNMUrBLIyCdm6ZLmOLJr5zsfdjh93sg5NLiHXVtU+YzWcuGRMQgtGJT93QyLKVYm0fyNztNA2DqDUxlbk7767sPhWBfOOc+zK4VllMROWRLU2dD5/3aT/EaafFpm2U6FC+9OxFGVwtgk9Nagz6i6Izun7zunpepYYwAgOvlrYLPPwywslRX2A4jfvYEl1kjmo/7vtayGeKnVNJ2kNycvA4dtogJyIagHBsXxR1KzwmjjyX6Clt+45zr</vt:lpwstr>
  </property>
  <property fmtid="{D5CDD505-2E9C-101B-9397-08002B2CF9AE}" pid="9" name="x1ye=14">
    <vt:lpwstr>5EabVtpfXYctHf15+AbJmYLDg+7hu0wOWtaYPkB1PmAHCUo33mCupqoYaCsuAnZOmX8w/tw5py/bEBGy65b2TR1Kz+pfptEzApXwWjaAJxvBCHsLHrs7aIIb67mjBNhX5VnfrgDuuJO4PewpWAqjIQfduDJNeBghFDYf3uQiM8Qw1U11c5jzGhk33nKmXtB866YLbEh4YEgUoHeRK6lBTn/WxdsM4xZdnLayaflxzw3IGYcsnwHKlKfVN0/VVXH</vt:lpwstr>
  </property>
  <property fmtid="{D5CDD505-2E9C-101B-9397-08002B2CF9AE}" pid="10" name="x1ye=15">
    <vt:lpwstr>d7aDJhXE9yw7ydYyf3Zl9cr0Jyb6sqL28wkp6oxwM8sMwQ5kE5TSDHAt6gkr8+hrbUg5O8C6EdSF2pS4Ia9b3xlh+I0WncjhBdAN0lGL2lOuvzP9Z6wsLqtYIq/W1KKehmNUYJIflnuDYwYUCpn8ATpR3gbGA4mqHj9lH1hKDP3P9R1iU1CarV9AaAtCPBWcvrFzqYUBTFp6ELL9PiEBO53abaK7eTxgR49ar0XjJ/46UH8sSQSTGXt5M/ys7Ac</vt:lpwstr>
  </property>
  <property fmtid="{D5CDD505-2E9C-101B-9397-08002B2CF9AE}" pid="11" name="x1ye=16">
    <vt:lpwstr>op/itnXu0xqmRiCYnIk29j8Vh8a/2Z3Ivfjbzcr1wl4SGu/njZ+LTonBlTNF1uASZCAv/2Xhoe2IROy0j1EGQ695MD1eneCx4F0qUTkUy0m1jQ71HwSFXFP40g9R6KjaP7I+CJb9m/1CHWa7MQIOELQun2885g6z3jzbk0TPn5MsnMuZDI2U2I4NHKofwmbvJ/PZFjDq3UNxS/6W7e/VJIGYvTAMLc0ZqB3tLB9253zb0rpXOMgJqbi/bcfG6/v</vt:lpwstr>
  </property>
  <property fmtid="{D5CDD505-2E9C-101B-9397-08002B2CF9AE}" pid="12" name="x1ye=17">
    <vt:lpwstr>xJ8cJbQVhOI93kNNb2t/EWFJIOE0+YNhGueL3EZBZLf6hCajEnAyDwBvArnC1yINKMf6i1sNIwaEAJ7/lB7DWAqfadLns4PUUqPXtog1AT0Yr1frQXP0tjxEZqD+1nctdQJz4MqK7OfDoaH5Uf1SdWgpuGlUIFtLvACjiExjeLKmV9xg3nadODEOQuQ8ygTwRdvDQ3O56JjBvfYjTFhQvnIcH746iLc1yLOSCyYb8L/W0exAoTSFMWixKucF5Kp</vt:lpwstr>
  </property>
  <property fmtid="{D5CDD505-2E9C-101B-9397-08002B2CF9AE}" pid="13" name="x1ye=18">
    <vt:lpwstr>6gReECNBMPUumVxW2yM4WC6kJQAs8XP78Zek8ChoEKHUCjUp/speLeghz3ZvRFhNiq3eOIlbPVX3WHbfPHSCAdltytHn/mdVUbeaga9HclfSQ4DLzVdP/vyw3GV//wJflzOZ1aLg15/oqbB7JJ/H5E+4B/3CHW83ev+pbVAXbmDDbcxU/88+TbNffnxtgA2x+xQWQ/nk69OqA0ILK/MMbTxaT2I4zgFAtieiSiZQgofPsjx1jSYtpTv7f37b/tX</vt:lpwstr>
  </property>
  <property fmtid="{D5CDD505-2E9C-101B-9397-08002B2CF9AE}" pid="14" name="x1ye=19">
    <vt:lpwstr>YFJ2/+YldivEzrX4Q2+UQlwftlY5fesZm0nqDTbGcbNZ0hah5uj+/kLhE4adlAbMD+jT5Ka49fMuo9cVDSkB51wMUyJUAfvmMGozk+tW1Vy6zhzh6bqvWngZ13ph4qU0EWS0wF8WjGTwu+IY+AldhZ74Xj01nZ+CiPRFqQxmBoLvzR1w5ycSH2f/3LkXnPpTcaMq+BomWNKBYZ23qGcW7tVc0SgyKv+PMOE5m0q3R1ANW8upWp4L0cCOvtyz42e</vt:lpwstr>
  </property>
  <property fmtid="{D5CDD505-2E9C-101B-9397-08002B2CF9AE}" pid="15" name="x1ye=2">
    <vt:lpwstr>UzNh7RtSZ9870bXRJAF5/7ZYuyJoHpAb9PRTNBLT7H3ArgfTAvP9dWgr2Nm0Rmb8EdKf0DNV0R35G51gktlzgidO572xX8FCY//L1dzQsrM2A1krkA8dMaVetvdH5rFPNoPDGRosGNS+IXBB1lPbvEjJPoKSWk3REKsSnczLBx1opp0HmaJ79z7w2/WdkFWo3ZXms5wTQ68irDmZsA7xxgOkMtQ8jO1q42QV6EKLX6k8oS+KbXx6flgzKVNHPDP</vt:lpwstr>
  </property>
  <property fmtid="{D5CDD505-2E9C-101B-9397-08002B2CF9AE}" pid="16" name="x1ye=20">
    <vt:lpwstr>IWI2pZswEn+LdQwyJjVi93K1Ri22fQSWRqtSC9c7G42jSzKnSmqH5WFdQdhNyX+e/XwnNXgAXleNSW8D7/TdlHLNNN/LxHF/AjAtEq4W505s+DHuJhqv8qMZdrb0HuZz8o/ly3TzzEXmnSwo/iSGe/5a6orC2tolAygAelXvs1bZq+Uaj+INfpIuMwZoj+goK4DTaLq7fkhilauWUPx7LSELOG3PRiTbdiyMUvU2AvVPwBHNSVk2SP548icYgRU</vt:lpwstr>
  </property>
  <property fmtid="{D5CDD505-2E9C-101B-9397-08002B2CF9AE}" pid="17" name="x1ye=21">
    <vt:lpwstr>H4vIJ24kk2AhGQkdb1Ke3IOkSkiEkzN+FLYZ/2oSfnDJ3laqRLejRZMFNTQUHsU+13q+vdY/IUuaRSfYIJ0TFPSqE7qJD9r0b3su17akWeWnhzkgnHsaWsD1Pdbv5sAQvsPF8HCCzm5v5XYxzaDBmg2uv0hQDJ1bdl3pxucAdgitS5aHeWrnLFo1OqBbw53KumMyeCDY2/7mOWIeTdiFvp1spPzwHfbwBvAZFcAGMDZHbUw6sjdX5uWMLgx6WOD</vt:lpwstr>
  </property>
  <property fmtid="{D5CDD505-2E9C-101B-9397-08002B2CF9AE}" pid="18" name="x1ye=22">
    <vt:lpwstr>hs/JMYLs3BY/lDl4+4vJCYZAHUU2VBr41UYjfoA0A6epdOiHuLYNIMH2/4o76KLopImiCuU9VkSuD9aecE81FYT5NrjNsi6EDlCHy0R3aB7f+i+gOTSKXG9sMTDTue6j6ZTDk0R22/0Kh4F6aKpgJype9sjQVzOe3J8xMvn5AcgbV4Hn72ay5HIWQuV6u6Z4p3zfxHqK2f4aAsebtEsEhwpvZyFnHukmuzK4cDKvdkVcGJtBy9TRyUMPA5sgJHV</vt:lpwstr>
  </property>
  <property fmtid="{D5CDD505-2E9C-101B-9397-08002B2CF9AE}" pid="19" name="x1ye=23">
    <vt:lpwstr>uMWI9uIf48lQe2enB93ZkYKqWGVcxO7gGTlst8H6qSap/mBl4/vHaIkXzOIOF/gJNVk3aYwip5LNU6U4ELKEIU1FeS8/YjSUsslEdniUNN7ouz1YTCIdG0a5cGWN6OulzLzKQ6s8fLuTz9t5IcbBvF4nZRGzq+XS1MJbMFZhetPUc5D+KLUhyNaLz1o57H7sUNQ0pZQ0vKbNmvOOnfT+DVEyxpfMui3Mpc8NaPo/jUXr9BzCl3J4AcqBMaqUz+M</vt:lpwstr>
  </property>
  <property fmtid="{D5CDD505-2E9C-101B-9397-08002B2CF9AE}" pid="20" name="x1ye=24">
    <vt:lpwstr>4E+zBSHpvpSDBv/datZL2LFmYWdthKIaK/eWijqEg/BMOgXdM4NG0oa3f875Y4PSVUK3n3a8xGC9aImftrJlOaE7YVHFZvz9tdncRd7/NHj4y3WC9DPwnrdo1syvHIFUa98+ORWerEt80a6U7wDYkraiojhLv7sst+v1/psCda5RLEr5z1q/dK5v8RvvBxbNxnewYWljIASVNE+S7UfF+e/9s8eg41L8mhiv6kxmefUT5+Ar1APoJha3YAiwKCw</vt:lpwstr>
  </property>
  <property fmtid="{D5CDD505-2E9C-101B-9397-08002B2CF9AE}" pid="21" name="x1ye=25">
    <vt:lpwstr>w9v1KWIJcpAlU6Ia7XPaln/fapzRTvxNDzjjpMFLJX/ZYlZh+v1zRiHcA+oMAVkhYXGxBtc53JJCqiokr2b4UVI/3uqDHayJCGm2oLW2BQ4KFVNPmj8GAuIXWzBgJyb0CinQr08PEwYKpjneHqlK6xdRp+kCnjUnlT16hb1gpcXU3DCnyfAapIGt/JSOWP0XSAIlnhDju02FuRVakt9Ds8ztbz93fXICAUch7wHfx6hVqbO+QxpKd+nk6UrMcJk</vt:lpwstr>
  </property>
  <property fmtid="{D5CDD505-2E9C-101B-9397-08002B2CF9AE}" pid="22" name="x1ye=26">
    <vt:lpwstr>EVfe/58RiGFdFNYbOdE/qhBjo4cVXZxt8m0KJSiTWzL0lQ7a0Pt6EqQeKkSLoO3SbdO6Yhv5zt+ukAF7/wE4bcjR8rMib2Yww3DKudxCHot14RRe7BUxl/MhvWJd84FA16KNtQHdYteIHu/vlIf5q4Br/zI5i1GnIbMyZHjo0rHo50bNmSz6Jus52XS2HYyPvum3kJazDoaEmo8WWB04ynpMQKqxomL9XUs09SlXuosW4677S/JJcJTUiXUXK6h</vt:lpwstr>
  </property>
  <property fmtid="{D5CDD505-2E9C-101B-9397-08002B2CF9AE}" pid="23" name="x1ye=27">
    <vt:lpwstr>FRYvcu9c0e+UvvOshu/r5v69p2qyQ2KroXzuOFb+2+a0jTFVE/1uIavQd2qgMpeM0Yvc3NaTGlbQkvvoMtxstVflwP/puNP7StkKOa6eXwYmGkT+rUqRfh0gFCC8mRYq8aXB1dxaIzcn7UoSJmMZI0xz90nIG4cDIawOnnt7ziUiaifIfzzOcfuICUQo4noVfwS4PsxlLA634J9dClubDUcVnhylDptFE8VrZIdm9+W2QRMFD+YSwYur1fqLT8n</vt:lpwstr>
  </property>
  <property fmtid="{D5CDD505-2E9C-101B-9397-08002B2CF9AE}" pid="24" name="x1ye=28">
    <vt:lpwstr>+SlCes1bR99SOE0FzoEe+Kv5EEQmOskfzr29tRa10LDfwgNp6DrSXzMKwEVyiLCs/hHADllFbdgmgT/Gm9tGQnk2i8hv38kQf5/pPdWRXSTh3+8TcsMxR8ZXB8o9LSuYUKSnjZuRBaQv5xX+xU19B63AwZXEERkdPSkIk+/ym23raaQCY5giBPyGUUTN7Sa4ONZta8qhg4YqG/R6dWmmJnx+ILBGg39ByUYLykB/w3DmpvN+hVhC52+SFG4/5y0</vt:lpwstr>
  </property>
  <property fmtid="{D5CDD505-2E9C-101B-9397-08002B2CF9AE}" pid="25" name="x1ye=29">
    <vt:lpwstr>wcjDhON2uHbZjILIEUNV9ROEuQJH8w7+oqjcJluhb//PvsgKcjSqyqyRwG31KcS40Dpp/8fczcYB0M6N5QwKsEgtxJZfW59mRa7SU5ff3EkjSPMENhTU19Fnh8lsRIvhFT+9EUi2p49i+U+yPfBMke7CqQ/66ekODNfx7OfIqc1aXS1UtU3HQBMD43EaneCYpNfdJj2EoA7O+ucivBisHWvE2lMZUEFiDi2T6y0ldhOdNdU7baHYMA42i9uV8z7</vt:lpwstr>
  </property>
  <property fmtid="{D5CDD505-2E9C-101B-9397-08002B2CF9AE}" pid="26" name="x1ye=3">
    <vt:lpwstr>Kw5Ke8ndkXAVybDNsrZtRa/pHQ94tFcJ+a7CJ1mhvKqTNZMS4+MejhgYISGIa0ZltBhajFU29CABInoWCj6OkwREA503cruIIKA5wYvTf34cTC7lj009aXtX9x2wYEMvhXeOe51bXIRMk+vZtbWWb0astA5fo10lKGUpabQZWLjm89Gv+269ipx7sNYf5XoCJSfSuD8PICBy9oI1QIj/PQKW3GHRkOYWCpBgZr0yAuk5mXZBmQumPHKMDq+Ty4H</vt:lpwstr>
  </property>
  <property fmtid="{D5CDD505-2E9C-101B-9397-08002B2CF9AE}" pid="27" name="x1ye=30">
    <vt:lpwstr>Odlz1hJv5SQl+7Q4v9PVJ9/EAV7nA6+MELmdgenJyrrF0c+2SeOpOgAciOVcteVC9Zo+iUP/lEQxmfHFFJBeTEU/S2Ce+NelONUDzwjiTUcL9irEu94f0tEuMnnobV56yEQAungFFl5i03M2BztJxhMpX2jICesF5hfDwLJTGTdWl/kakG+IM9oB8Ry4X9S/tvi2h2PQFV6rAcqGdUXuBJ2buM71sO4UAxZK3fgnUrD+JUl/2JcGw63Vj8gdk4/</vt:lpwstr>
  </property>
  <property fmtid="{D5CDD505-2E9C-101B-9397-08002B2CF9AE}" pid="28" name="x1ye=31">
    <vt:lpwstr>5pYUfTGOCGp/rbDP9g8Hs3xRKJUeulBAwV77Dv+WnTEONyBajQGu1vJTVanNedrD53i+fVNyYGbTSUhC2hFAURDaE0nvw8l+BLVX+8sxfsOnJE3/dC2SrSdsnQ9UKKJY+lxI9/Ef8pzMDQ5o3gooKbN8rT7hwuwt19PLv9Jh8E/RLAR8qDEY/9Kec399IvzqfFeSyNGq16CZVSojS0cskyRzS/OJL4GZlMoYASO5iBuno4PUnoVeBto8wz8AV/B</vt:lpwstr>
  </property>
  <property fmtid="{D5CDD505-2E9C-101B-9397-08002B2CF9AE}" pid="29" name="x1ye=32">
    <vt:lpwstr>zF0a+sCESg8NqoSGXfqwVg2hxQ2kQVHrrJsTPqBsIDCW+0xHWnMwHO00bJzojM97NdXsPiPFhlwYHgehaQI3qW0sHHaDoA3TAhRArA8gTpSuSTo6JKaS7mSbbxW/9s9gwiCK4Y2Gb2Y/MMWa/jyAfuAxzP6AHnWtIbCO2XoNBy/hzcjlC07R7elqAxwtD9eVEhRwFjUX3HZhAr53ACanEhY6t37Hhsq1VEfttgf43/5jSCJrC0r5922+FlI3W3e</vt:lpwstr>
  </property>
  <property fmtid="{D5CDD505-2E9C-101B-9397-08002B2CF9AE}" pid="30" name="x1ye=33">
    <vt:lpwstr>wBCEs4ZzODklyFStFqrfcS7zIX1CwQQQ9cYc0ra1/9sA9fwYGL9rDUNtPP0vnbVRNydWLEjWu8KRlZ5CXjAiWeAjgb3d7/JXgxb7b2+5hb9FNLnJYbhwTrl4w/SVLwgJPYBCpHMRPTCvODFWTO8nQ9JsREC1nE+Qr/8+kij8AiM/cgSIu4B734ZLtzJt4Z/+h6LLmJbtDU00fET0DpkexBpAtU2MYbHgB0xJFk85F9hIz3dmycWcUfz3EK09YA+</vt:lpwstr>
  </property>
  <property fmtid="{D5CDD505-2E9C-101B-9397-08002B2CF9AE}" pid="31" name="x1ye=34">
    <vt:lpwstr>wBhWEH6B8BPkcdL1ghVZgQa6vcZFxzeIW+ELFog8fpghzO/LJdrCBIGWrFrnmCR0kfhO8PelusFAQH5GTNBJu70SdQvUYn2v5w7UNggxuCNPvdXz2fYHK0syexiyveonK6fYv9cOrPJ5LA8+m610a1k00rj7ftuZ/T/0U223tqUC2RN9nSVt3UDhCMFatbHs8cWYtrBIstzldSZjA7BeLlTzIH9gfc8RvmIcygG+1pyYH6vVGfvSgUvJm4QH9VM</vt:lpwstr>
  </property>
  <property fmtid="{D5CDD505-2E9C-101B-9397-08002B2CF9AE}" pid="32" name="x1ye=35">
    <vt:lpwstr>FJh/ks09N8g9XTb6MtkbpcfbVMZ/bmaUW3J1OVGeULeZrUl9oxF1fa6Q3lTfaIBbvd8iRHJ9PMOE51H67uFCLtjo7pJUpyIFn8zuv1H5U7L6fKP2fMVoshRsE/BP+h2lVnaGv/Opy+qkZSF2caEq4u7+H4GFFs+xbq739t2VPfpCOJvczg76Xb/vQH1p2cbNxF69ugcE1lb1lXP871/O/Xqd6i1329GGDYdMuj0fh1wM7FIsF6HZVbgy1tG730s</vt:lpwstr>
  </property>
  <property fmtid="{D5CDD505-2E9C-101B-9397-08002B2CF9AE}" pid="33" name="x1ye=36">
    <vt:lpwstr>frdljbfesGp24dxhntju7ROq7MJmhu4Z/kLGwCwAQrUmKRBal0ImJ8pAUJhqdS5Q25jn9NoBpsy137Jr2hu1B3KKcLgamQ1jbZ5q+vO6ov6II2pKmOX/EpD5/A4aeZTnYgagTRTlvT3Lnx8yghc9UEWli2fu/aEjcQJoZ+rfyBHyHwvI2erRrrvb7wVlhMw+qABrgnZJc1o2h0JSU/i6YTK+khkcM7/zClgPW3bioM0xC/zX1KjuVMYi1YtFYOS</vt:lpwstr>
  </property>
  <property fmtid="{D5CDD505-2E9C-101B-9397-08002B2CF9AE}" pid="34" name="x1ye=37">
    <vt:lpwstr>kt+IywcDTZhEtMWyOI71r5UzB/DSuDcCKGjt/NdOAvy/fNR/kE1KoxIXP0rV0ibF62tIdjq5+QXIcJw3d91/YPDW4rPI0q1OUh7FxVzEYT6LKWZYiYTn6cPt7G96PV94lBX943tRisVY51bTd/aeHaOafEFERlmfCi9HtuooZNejNrVA6RzlhUEZ7PgQZ6VuYbXFsf58QJhhZwVmo2n27X1u5R/MRz7eVL7RW58f4z2rYu/hJj4g3D/fiK3vDYd</vt:lpwstr>
  </property>
  <property fmtid="{D5CDD505-2E9C-101B-9397-08002B2CF9AE}" pid="35" name="x1ye=38">
    <vt:lpwstr>UZrr4P3zDmbcOX9q9gVFwpe4CxZd+J67Wm/hplwkafyPvnY9RbCcGatSmW4bKz+Z03SIq5aNE8Nfn1ThoPLUN/nRq3R3wi6y+MBY0ijSizBM3/TaQkoStqKNVP/PBrlxz0GEL17/hn6d90jJV9dzF0cK3YH8llVlDtprRtU7nkcnqhLbh6I3ctIzI1H/Fq/pR5xDUTvdaEX85YPEIv3xeu622BHsEUmBq2P8UDmh3nEMV+8FSzUZZlkZeVklLqJ</vt:lpwstr>
  </property>
  <property fmtid="{D5CDD505-2E9C-101B-9397-08002B2CF9AE}" pid="36" name="x1ye=39">
    <vt:lpwstr>T5txDzhHooFqRzMO0KYTQucrNNblR+HocTCMYXpqDG/+FzJ0MiNMOc2bZGa/cokKC5TN2cTWKHT1Ez5fqqn4q743K7fuXhcMcoDc5PXMbpCDj/CX7JGlZUM+8oIzVHT+EDvG7EAiJ27Y/ordV8WMXVFHEiFsZ70+eA3kNzcoTD1zh/qAOgaumCmXrF++sT2rpOEb5VBRmCCq/Kor/lqimzOAYXC7MarREfqSAtbVqffpa2V8vbVUr+1XxiEo+pB</vt:lpwstr>
  </property>
  <property fmtid="{D5CDD505-2E9C-101B-9397-08002B2CF9AE}" pid="37" name="x1ye=4">
    <vt:lpwstr>hGpr5xU60cE3XVonZ6vt3QFGVe+okJpnPhMWUDRysMKMVbcRUjyZZR3TiGOfSLH3ZTFREmMMFw3uu+qskBsvwdsW/GF0tCGqQ7dTpJNQDT4pRklZd3Na7UEyTPc7uvotYgN5CsPQ8AO7r5z8XwVnX2YV2gFPfgXQv9nsxWgFUthQhuXIhOaUQihFx0pYCYM9FXVVdIAyuuvCvIi5m/fjp5UCp2wR+e53dm6ReRTQmmyH2C/QZxh1pExAB8lpqDD</vt:lpwstr>
  </property>
  <property fmtid="{D5CDD505-2E9C-101B-9397-08002B2CF9AE}" pid="38" name="x1ye=40">
    <vt:lpwstr>sd1FE05a/HvHa/BxYjLtwHoZUBO8o91Qf5YXGrE3eO9hWkyf1x7TGHhBh3MBakU/d2wGMYnqr6Lbef7BMywlnAAccGZVcZLLy7lh95+gR6tw34iR+MOtxCQyFrT1QWsMBhD4gnAQIo9Y7hQn84lGsryQUFFurTtArzS41SbEj1R7yjzS/CElcB70ygeU3SFwIQyuENwefXPlEpY1MsiDBnNMcLBqvxzctwiAMMvrgIuqWgxeeFqo+s7u5d/M9pA</vt:lpwstr>
  </property>
  <property fmtid="{D5CDD505-2E9C-101B-9397-08002B2CF9AE}" pid="39" name="x1ye=41">
    <vt:lpwstr>PrqMk+rwhwuZQPFvdsdO/Z4an43n0F0iC49tBefhmi/kD7Z6T4hYYP+DE98CS2m2p1FY7XZe5Zmo5OfYz0o9js5nWcJQ3H2DRiAN6raAUfXVydPWXAS+hDVYTZ0MDdR/iGzXx72xAy0z7xgbeCPgk/8ynixyotx3IuQ1oqWJ2kyWrKt0cqCd+Iq+F9KBwKGAZMqmUr6zf8t9mpPPUFgx6hyUyS8BNCBXzV/6vjYqadfTZ5BCQNFxzxd89dhYZhf</vt:lpwstr>
  </property>
  <property fmtid="{D5CDD505-2E9C-101B-9397-08002B2CF9AE}" pid="40" name="x1ye=42">
    <vt:lpwstr>7Yk4K661SRmKIeEDoIukEX53goutvMjMM176jvH5MVN1I4LDAi7yZkuyDD7j1txUaOv+LQdyADfgl5H0vARsEXflkSyV4v0t8MP43P+Z7Y9vCSKsgkyAh/HYoXyr+B0dcbSyf/jka5lviu1FXLXag2JLQ3r4Bxq8rx6JapVlIjUQ9j5b24nam0aMzUsNX+mpFhyRfoGHY82P/CrViZPv1lf7tIEVcUvahTnZpCA2651Zh8/fFx0WmTOVsHdSNKe</vt:lpwstr>
  </property>
  <property fmtid="{D5CDD505-2E9C-101B-9397-08002B2CF9AE}" pid="41" name="x1ye=43">
    <vt:lpwstr>AzWH7plLQ8w0wrIx8swQI1Ocxpu6bg0aH2BP4F4YvVKucTvCbdyY2BcRQ1rdEwTg28jEGSQTlndSfAcUOqyeX4Nbz9mfgT1gv58s7cF79OeRA17dyBu36A5GMn1BXEZLPoADHdOAg7KtyueW9N2uI974MpMBk7TuQobhRGg2ra4tdJwgBOkcrZ1x5MCFyA9t3ET0xcugqA3pFMPi2IpTTqGR8FfY2x4XkuNQw88NS7z/LvOU5R/J1HpWcayOCZM</vt:lpwstr>
  </property>
  <property fmtid="{D5CDD505-2E9C-101B-9397-08002B2CF9AE}" pid="42" name="x1ye=44">
    <vt:lpwstr>NRo0jxysz1rjL0/Pmy6P8/kQEG6WXuiXkE92i1+hX28MtBzjZ43SvYVmNHb/zQ1JMmhtsld2ck0e8fYC8XxMrcKAonR9TRJiD6qr+kI0m1NM/yLW5X4VO/kZJ3OY5l6CUFrDcBkYIZTYZk4Xov1Rv61cvW4GgnscwoB0chImACUJuQQgQbVyl0JHvSX2uqcHbVOVQPWExtn4mnF4L4/ixJelsn1gUDkO0xTFFTaS2WjlX7NLZ+FiaAS/zazGtCl</vt:lpwstr>
  </property>
  <property fmtid="{D5CDD505-2E9C-101B-9397-08002B2CF9AE}" pid="43" name="x1ye=45">
    <vt:lpwstr>IxotAg7kADlSa5LV4LRGhjotv46PD6Mb+CiM8bHfEGRI1rCvN4ovc9CdR7SPSFz4cMyhElfFZ5WCoeQze5mtEz3J2N+5nJZO+ItyNHwwh7aYGQc3CR+4kKI1aPoV0Eln5B/VBo3ZEtVtm44yDJ/Uih1JgTI/SCjPAeTru32U7kWym+IzsvCfpFLn5P0wh+ouYAKVAkt9OUaJ5qp99GOzK8hAd/ExOPT8MNKuCcYw8z7vYStK8X106ZBUfkuzKLK</vt:lpwstr>
  </property>
  <property fmtid="{D5CDD505-2E9C-101B-9397-08002B2CF9AE}" pid="44" name="x1ye=46">
    <vt:lpwstr>/6VXcsTIfk9SFaEMiKDJ/ktcvlkTmkoT9/PexaAtkKZkCN/6OJkz+t54/Zg8Xf4CfeTuOwcX9zyMON9SF0dsUGlYTXYVIoFU4fONBNtwp0GOzPDJeGdXErj+BN/wNoRMEXmbO+Z6O0cYQrilv7fcA+eia2WQAQ1gMnmr7BiMTR0yJbiNgFnXJm7/GNE08bJvrtp7dmN6hi5FXbYeiZfeQy4xSkQxS4mUXBSFRYgollZyUMTy0APY+RMkgfg8Lvf</vt:lpwstr>
  </property>
  <property fmtid="{D5CDD505-2E9C-101B-9397-08002B2CF9AE}" pid="45" name="x1ye=47">
    <vt:lpwstr>px+ZE/u8W9HfyI8N9xB8Mmz7OyUwGp1YLD/eJIl4XzdxWPe84wG52sG0+1YXGG9hjJzZM4YDBUO3fnnBMw4s4TGHTGgfv5hPRle+7vS7aO03Lj2hAPRgVm5AUEMaH/y/UvFo79HfXE8tTjtGH2FTcASqw6Lg2Pwky43FgMRMPN8eC/nagIiWc5MZuyCObP8Do5haxQ9yEotbN4e6ZsGR9nkqmujF1EQ8dLFhuYuXjZwx9nlSe8C6px17IYc1EEe</vt:lpwstr>
  </property>
  <property fmtid="{D5CDD505-2E9C-101B-9397-08002B2CF9AE}" pid="46" name="x1ye=48">
    <vt:lpwstr>ej2cH6EjZKSEaSiq0A/Uljzg9/zpGS0iSbjCINkWn8BggYdGOMD2RitDzYA3TbHRvT5Q7vEiL3tHCFCsjB+CuPDftphXiiC/S8iuB/4D10Wto4+tQb19aWrXX+7JmKvfEJVOalJStWc1Iosum60R+n0V7RHctOgsOgtod044qXWi3MKRub8KZkQolV9UgeLOOxEtmyrWu5nq/AmKlFCdIURLLXjdaBBau5ksBExIApc/61odOVJbdw8LDOpR7nU</vt:lpwstr>
  </property>
  <property fmtid="{D5CDD505-2E9C-101B-9397-08002B2CF9AE}" pid="47" name="x1ye=49">
    <vt:lpwstr>JFe3s9mrpiDCpviCPyDaMD1F+2+l9ZK0xcUxOiMW1f6Dq4fI3ncL9/AFn+ZeG2/LJNVYxfmpAcK8r1xIZfylOGXf37tna/5CXIzYbx/Zuo5bUzZoPnpy18kwA6I2jt5sFTnLapNDLJeRrj5+/Ck/1QlQUZ3mF2uYKbMQ3qFeWvG+c4t9zZOxCBbDUy5UQX0GwjDDOVILsv/pBLN3LFhcEyTk6Eo6muV/2xyX+pv/WrKIV7a9i/qjAmwUWWmwgz1</vt:lpwstr>
  </property>
  <property fmtid="{D5CDD505-2E9C-101B-9397-08002B2CF9AE}" pid="48" name="x1ye=5">
    <vt:lpwstr>1NswoRLANJwRBcfYjNYTUOa4vVsPez1xCsZFd1VWmIBNABUoVbEpOtVNbBa7uLTnYodf48/FFVrFORIR4QI+R98DiTcWy9d3rMykX86/6FhyNE1n9/TL/J7mVfEbVSjlQp/YFamqIIm6p4wl5/dwri6ryGe8oYkojIWLTX/jI4KXMMeljkdF6WGi1x9VpPEKsiesOVOTUA/RW8Dk6KBeFd8Byc+7mTWIFkAHgERyorYWvrt9/FZC921LYSyzpSd</vt:lpwstr>
  </property>
  <property fmtid="{D5CDD505-2E9C-101B-9397-08002B2CF9AE}" pid="49" name="x1ye=50">
    <vt:lpwstr>x9GI08+fNbVahgQAKpwuIwjkiAGkNGeMCmd9FXvLLMUUACfKFBtPvNaH98sJfM5DqhRUjfYrS1ZyDdgg5wtL651OwD/z+wWUiE1exOI82MoZQC9Tr0Glqdvr5omm91wXyDOvwxYQg+EeBiv0FSUK+bsunQRE2kvb/hTkMMXFmflM/5g+c8abZfYJqzzK7Ba3u5Dx3Mhkt/GsgxowENiwMcAtr6/cQzGHo8CTXbOxUMZoH/Eb/K+yvFKtYCGXXvi</vt:lpwstr>
  </property>
  <property fmtid="{D5CDD505-2E9C-101B-9397-08002B2CF9AE}" pid="50" name="x1ye=51">
    <vt:lpwstr>Mz+9sN0SmYkyd8KeClm15szs5ua/qn84qzt7RqTzHbnDotbNQf7bP7Uv4DPJY0mZxeIV+ogh0DLJ1ZJ2gxdtIuIqSYQayGjNWdCGQQFukZm3ZPgILvpPVRnWDbTB5HJo7V/5Zlw1pc7Vf1oj8G3OElRp/e1FTd6ViFsi800XKec+OtvPGkQ3JQRs7vy/vpfol5RQCTUn13MBSI78/mVFrFzZo/BM+XLEKF+035gC/JJIUYb1LOf+BkXJAxevDnB</vt:lpwstr>
  </property>
  <property fmtid="{D5CDD505-2E9C-101B-9397-08002B2CF9AE}" pid="51" name="x1ye=52">
    <vt:lpwstr>4ayNDijeQklpaxTk22BqeHzRihNWaocTEcKsGDRQGPi57ov5i5kSi/JF8+MpUr9cChnNKUNQWprI9ipYxy+vrX4qFftoqSo13uSoUq3wzPITwu6znwgX9kUB27E0xHixFdmbmkPmgQOarrXdPR7fhRI9M2E1NT95qnqyW6qdxBJfSFJ8Hfxlur65ir8ieKklfgngeGA3uG0JTssCtfSQ6flad59tiH8krzi6xKOFtZa0lCgM268CX41ZFf2VTAx</vt:lpwstr>
  </property>
  <property fmtid="{D5CDD505-2E9C-101B-9397-08002B2CF9AE}" pid="52" name="x1ye=53">
    <vt:lpwstr>Fk7cT+2p8AhlTBW/Fak7R1Wq6J5cj8gjizZHhOfCs32fgHcIpBOsKSHe2cGddVU0XyZ+PmlSpbsLwBxooZNiA8VdUZIObnBKRoFz+CfmtwexjIRqTw9TRwlvau0MsnKFG9WYotKltpv4o4lIpNZ8/oHRVPwKaI9k0VGa7fV5Uqmw6E2dNy2psQ8ekdX/TDxW+Q96EspGK6bjaIz4GlIWGB4fn9KcTwVNj1mShFKEtVahFzguhGK/hk0fo5/pMTf</vt:lpwstr>
  </property>
  <property fmtid="{D5CDD505-2E9C-101B-9397-08002B2CF9AE}" pid="53" name="x1ye=54">
    <vt:lpwstr>/HbtdahlQuhh4heS9ZKQ6H1+Ofj7hvreNHrORfuNVI0aDHaO+2l3rce/Ju9LXbidpBSpuGnpF4JTucI8vGUQ7l2k2eSBVbH0TJrJi5hxjd+AcA4NfWa5WMAvu7C0GL+PLVddoBkqh87lmrPDa3Ur/omE/VARHkvV4q/dJDTSWcmBTJdU0vAINaiYekkuQ9GZhJDvErMtOJLufU/3UspKz83/VfGyDEwvD7cZYSG/pDeNIm9l4BLZ1sKPPfP0eBR</vt:lpwstr>
  </property>
  <property fmtid="{D5CDD505-2E9C-101B-9397-08002B2CF9AE}" pid="54" name="x1ye=55">
    <vt:lpwstr>tz/DDto3KWbs3Pvb+yHsrGf5moHoWeHJqpURpOGYDNc7PueW8RzMt+zCCAEOyDI4CCsKaX0pz+ap8D+l9GDTS/lnKcKlWY/5TDAxIcFS+7uYPiBbMrgsF4KHeTN4elB1WthxmHY1PLY284fzN8K8VicCYuVQfqXDuL23v2B2X24BXkkFibAbXax1kM0araCRiNs5t/fpFLEvXr+0x/tzdD9n3v4Ttx1hzZdGCpEqbiilIC5NxPiT97+4Y6Dbc1h</vt:lpwstr>
  </property>
  <property fmtid="{D5CDD505-2E9C-101B-9397-08002B2CF9AE}" pid="55" name="x1ye=56">
    <vt:lpwstr>P/VGL1sdx59XHdlq/0ETTTY2sTpLVk/ENCLCn9BTr7vth2rZJOfSnfsXA0Zzcq98ZNW+kstF6NgCFA+uumSoWDoSj09poPjZwGQ1P/lVH+4WEzhVJYWbHwJNq8fsReYdr1Yi2MSb7qKzccw5/jqCa6QuyOmWTaMAVOprCZJrTKXAASzzV2WwIyEhEMY6YrnQrVb0hnV8OKgLsmSTOzp2c0cLGMkuRaA42RaPflmfp2b5h1ZbodSlI1dEH6oZms4</vt:lpwstr>
  </property>
  <property fmtid="{D5CDD505-2E9C-101B-9397-08002B2CF9AE}" pid="56" name="x1ye=57">
    <vt:lpwstr>h/O8hHwm5mxq+fPpKCHRPcJy2k7b2R9Q9mEb0jGZP+XOZIQPqRbwW6p2qlycez0QJiPVrxujGoMrlKxESz/SQ14EdnzSKOUoH7uY6GJd7CMHFWFPyh45c441Lltu8RnFE2hjEcF0otNq73u6hX+Cp2M6DD6UBCI3I9C9KkjXkYUwB2bLB5vxva8znj3eO2m+0lKHVWUZCxjwkHacamOPqtAPSaIirA5Uic+7tvbuyaarqn+0AF+8XKrM1Z8A887</vt:lpwstr>
  </property>
  <property fmtid="{D5CDD505-2E9C-101B-9397-08002B2CF9AE}" pid="57" name="x1ye=58">
    <vt:lpwstr>uxnSFqskTULPZUkN++KpOh2oMhc+W+FdD1JvFs2swDHkjqADKHv29Tfiv5rUQLFOy92pjIjedF/K4/xY3ri5KQWDdrSOcGmvgzvIQBtJz0u/1HAY3zSmq/pdYF2h4xvsvNXTTJCPq3NXAgQZ1RJUv4Vu1xVEC7ZhBORj8Yq0JBSyiDzUg+JC3as/2yMU+TUmmBjGSRxmmIAsKpOgKxHN8vsuzHwmDtO8dCj44XXCjpSRrg0XNVahRBntdgAKAlw</vt:lpwstr>
  </property>
  <property fmtid="{D5CDD505-2E9C-101B-9397-08002B2CF9AE}" pid="58" name="x1ye=59">
    <vt:lpwstr>S0HY+sobdRKKDLiz5dabYiGaH+ki42qW5QqSt7Sn1qPadXlqXv9sANLqpmJffIHXajwB4feX1lRw1juNt8Oif18P46CYUrqbAhTGVLwh1nkTAvzgdPSSXAuETj493UzIAcc82DdziUuy5uY5CYV52f4LyWMLl0xbDctzsMFy5JZvdK0+akaZvLdigJXbKhCqAhVAoREZnMhwMcvwx/fmatclKUmfKU+uWBo/6dzmjxgB0xBQeqWkauR9kVTUI6q</vt:lpwstr>
  </property>
  <property fmtid="{D5CDD505-2E9C-101B-9397-08002B2CF9AE}" pid="59" name="x1ye=6">
    <vt:lpwstr>Us1NoPOPNb7GQPLmSFznE0LbIt5uqEwfaJTfKYoJtwEnRXZ+utb3yGmodkFY7w/w46ap2agfgDV/XuItEHHRK9/yy8/NvlNL8lH8lBeMUy6LHhK19A7PQz53tRxQZmFqeI7C86DQ8FDd47sNZuH8dvZfToMLMIjR6Osgx9ZG+jkuSGqM9UhPMG0k25p2ZySR+Q18op7kWD3h+qTfeNXg80zIlYvbTXoWHHxV5lqYNu8Pf7wbF7jnV5BhEX9tEKp</vt:lpwstr>
  </property>
  <property fmtid="{D5CDD505-2E9C-101B-9397-08002B2CF9AE}" pid="60" name="x1ye=60">
    <vt:lpwstr>tfYuRYDNCkJdxj3V/W00GkSibvW0xUkZXs8b7ozW9WK+kbU6nAZ7U4c3lWx1GkdJpEfJDPRQw8UG73xMOkFgV4mcszZrEieSQP3yhVserP5T5tvA2wxKyeiCCCPItct8h3L2TDqzaDEHGq3m0JgRDFqMYTCr0r5hp84y7d8BPtOYg+LrfkrGmvFw3QbHyKT1BLGfJR+pKuDCafjcmdyG2n0p/jEHP0bWBEEq/oUT5RDiQNHS92ie54bkJ0wOjT4</vt:lpwstr>
  </property>
  <property fmtid="{D5CDD505-2E9C-101B-9397-08002B2CF9AE}" pid="61" name="x1ye=61">
    <vt:lpwstr>Qxae420UQ6RJIKZvtSqmpje5nmXrTXOGAC+4aELNY7WWI23uniVE2Rees0Hp5YFYnv5QXz0XgDtdS9cnQy1GneybcLo8ZKudzqoKP2d2bSMphuXGoy/jIKmchDW9NZI7aZgx9COXeoBL+cH5B09HVaLaBgM++amN62vv3ck6EsTg14eQ3eoka4/mOIp9VCUMnlrzE0/3+AlbtT5inBATxTTw/ZEHfOFBYoB8nmCjj5FkGJxR+rrKOm2f2Nm2KDe</vt:lpwstr>
  </property>
  <property fmtid="{D5CDD505-2E9C-101B-9397-08002B2CF9AE}" pid="62" name="x1ye=62">
    <vt:lpwstr>IzRqHREhoJjhWH/nXy1MQ9BUeYeuSGJ5m5hcn8lcn5t/xZ52qqsNeBWMfE+XnVs+sZ9A+/2THWeCs1X29mYN95FgSXcKKfmgQh/0JQPe3h+WzUDGNiSN+RzMmL+S4wwrflvT5LHe6iJ3GToaMCKjziA44YnOO0kITDwwdYiy7sFGDhD8I3bpZzgvJuVzmJSnNxRPj7aGFcGekuIyqjjVuPt5agQ9GTE5Nlfykqpe7zkEdN/qofDMi1CbKm+xOCt</vt:lpwstr>
  </property>
  <property fmtid="{D5CDD505-2E9C-101B-9397-08002B2CF9AE}" pid="63" name="x1ye=63">
    <vt:lpwstr>oltRklYsenbXYaKGluGLNBL9C8rviNeeRnsKchYN8f/C3eQanBc5BzQffg2aLyoV+obFn0hTIBv6NS/EuBQVf3cOp9K59o50PWHUI+1DKkYZWy/mi8FV5TL4TqjTZ7GN74cfpFYcitlKjKuXFt0h1P+HFfl16bocNBZiL/opT0BhK2Twwpds/x1tj59oy//r2ZYjDC0pwEJ6Lr0BuvqHM3YdovywmDYmWiJ5cI6U57UzfM5pCmGo8h7NUzWWYd6</vt:lpwstr>
  </property>
  <property fmtid="{D5CDD505-2E9C-101B-9397-08002B2CF9AE}" pid="64" name="x1ye=64">
    <vt:lpwstr>fwZRx6n/mrusSypg/CxSDBZ0qCB/AvuePw58Yb4RGMaOvPG2+hDHBvie8XJXMS5xqPqKADtoB4AzHp59lYXSSYdo+Bublk2R5jxO+sT1Yb/tmFEiNO6PncFeuhzJDPdMsTTtZ9EcOYa8tjmDaOJytd6DEC/rFMen8NuO3/wKIb7ctSVhACrRq1Wz0CT/jvedPkyZ3lFZnHvi+cjt3VeGajnlJM/voCuHQcNgS4vEJUzSGJd3XVK5vRW/6jrXn7E</vt:lpwstr>
  </property>
  <property fmtid="{D5CDD505-2E9C-101B-9397-08002B2CF9AE}" pid="65" name="x1ye=65">
    <vt:lpwstr>oqD9WvVEUDOyYE03CDhTWg+3u+c1RfMe18lb6893RagAz3g72Z9gSwLaWEfBnZRr8owYOnIEVylZcHHXFyu3ssF1/3QgjeGUnWb+yVKWyRbr1H/VhODAuv7euiw/n3zV1aHuYVo4OicZ9hgVAcWyiK4d8pjBrKzrjjeuTDVJEgLOidxLLcYtBWLFEbPm0ApuvJfQCVy2eZdFMnPFDI8cWBTX67dSr9PPldO85AkHrU3+HxnaNQ/PdZWqBYRoxJx</vt:lpwstr>
  </property>
  <property fmtid="{D5CDD505-2E9C-101B-9397-08002B2CF9AE}" pid="66" name="x1ye=66">
    <vt:lpwstr>9837vqDoHM2H0BO1zo8eIJgEjP9oMZ72YxVXmkP31hNE+ju/L5Gv0c5h/e7guLrECO3p8Xi4iiH1ZFBVj9t8Tk2pc2ObIxaoOO/WSe1q7cBbBpF5Gtzz46Df2mTQdGMzLJbnUAxZBmOx6o6pRUh845w946jaJm0u2b/youa21ZgSgKfhABbsEL8MFdM2xwZ7Cvf9wIMljd5+xdZboTWWn4eE9JL6d3CzQqgS7kUU0hTeHVcYUiASHLHTp65Nij8</vt:lpwstr>
  </property>
  <property fmtid="{D5CDD505-2E9C-101B-9397-08002B2CF9AE}" pid="67" name="x1ye=67">
    <vt:lpwstr>8moY4SzBlYvOL+5XjBdpoxJbdQIaMuNKE3sPS3Zx3xnapF6QyC/55hyA37Mqi+owIhAgdB1wc8L4Dj3HXpmzE+0cwiUE6tzSpI98i8xPqUhDMDEfh57qlNvbLwnhMkuq/3vD0FBse2rBXrffXT2PmUnG28ryAUUeLZH+osBy+FAH6fRLNcC599p42thXe02mxpWGRRz/H6YPXrbPTejeF2rbKJMRIPbjh9GGtsCeMTVznhW1/liVdE46UgmRCuS</vt:lpwstr>
  </property>
  <property fmtid="{D5CDD505-2E9C-101B-9397-08002B2CF9AE}" pid="68" name="x1ye=68">
    <vt:lpwstr>hsSOGX/fzj2JrYKRypEOa8+nMyWh+MSmIY2LNrP+3pSpiiSCh9E5ipfqTvr0/Wvr7k4WIdY7rNBSgHL5JiDq783Wt6FRFF1U9+aqfFJulg6VOvM53ba6nLZetW0nRUxmPFhPn4M3N0DB+uiXQ1CDz44AYmM/EE74zCa91A0o2RQSAWSxtuso8rA9NFNwsb80thal+Opl8u1VZJN3+G1/PQJRgray2jl/R1EFpIqyUIxI61DRj0tVJbmNwOHLkmB</vt:lpwstr>
  </property>
  <property fmtid="{D5CDD505-2E9C-101B-9397-08002B2CF9AE}" pid="69" name="x1ye=69">
    <vt:lpwstr>n2j6mNmyJDNevmiCNXj7RkZ2JAoyeV5EjUkkQP7bIHFpYUwSZ58kThQ4XeA79/qq5AT1yZg6UmQD1CKgIWzAHfy5sHvhI/90lFfM8ib28dM/xyCq2yJxoQiXDlheT8tN+2Zm0K+Q7gz66rFc8eizEaihYQ9mmEengZ2g2Pt38PvYduZSwkK5EQzs1O/BtcCYK1jRifO4JLr++wYM27H/oxOVbM0HrmlTg2Zo0PUoeSqWslA8mMIB1agFPnogQrn</vt:lpwstr>
  </property>
  <property fmtid="{D5CDD505-2E9C-101B-9397-08002B2CF9AE}" pid="70" name="x1ye=7">
    <vt:lpwstr>tfy1Uqph6c9VwrgHnrxCPrEXmE3KulTIujHH1XIdOcn46PxmjIfT8OPllygRtrV3nv1pObruVgU8vnFYgHhOfE6qKRXHntdj1iR+I7NfsXevag9e3E9uu44fqHjTazyxwmTXcHqWlznNpJMN7+azkeVxOSFRPGFLKIOJbrAKbSZloJX1+FuXAiKsPDr01Foe2yiaFXJk9F9USdcU2V4dVDTAgN0vDtUp/SFogl4JINdUto09ZEX8wC/570CR/Ar</vt:lpwstr>
  </property>
  <property fmtid="{D5CDD505-2E9C-101B-9397-08002B2CF9AE}" pid="71" name="x1ye=70">
    <vt:lpwstr>tvgacrRTJ+Ygl9xOkSMA6w+zTtk9SyXtOYLELz2loTpnKPj7nsTcb8pZSX27PTHPOnRAg8Oxl4Xdlozka163NOGkkiKhHzld+xoo43n9nqA9GE1pFFX67ckaKm4R0aOerCcfrr+HMBvpxX/itrhLB+v1883DHwQlAdDdJHZigGOGAybH4ADI+AB1V4VwxA6IYTnRT+kifeGtIE8O7snKMpyNkAvDOCZZLK3C3xYRYa/e4DWuoYxdTb3s/ZlCweX</vt:lpwstr>
  </property>
  <property fmtid="{D5CDD505-2E9C-101B-9397-08002B2CF9AE}" pid="72" name="x1ye=71">
    <vt:lpwstr>YyFpbvl4WYmu3E4srde9QHMERygRWaa0PkOPuLWTn88yn4rEEoCjKCU53J+jRHVQj6Qk67gjGWS5M9Vw52OQArXfhCoBkc3juC35+uOx7rB3Jf5OtCYcsdll4MEH0j1Em6+G0b0EGDzYqbJcN468KaVrVl0Bn7zmDhAUoO5nJPpSQq/OpmYhBMDycUcsy4IMROdLXxtB4/EJoeNc3MIw9a7rS70FL6PKESmsNG1nyQ6Y9ca6c9hNdShESGMmflN</vt:lpwstr>
  </property>
  <property fmtid="{D5CDD505-2E9C-101B-9397-08002B2CF9AE}" pid="73" name="x1ye=72">
    <vt:lpwstr>DYWXoOXZlVm1Ok/Vj3nHAHlL5jy3wOgD3Mr+s457P821V3ULR3Qwvx2ifvU36we1fKJ6vOHsBNfHhvgkmZOLrL+LmP3utLt0vo/zW/thSdfgBlBqffxrywaZsmr7FNCE3JDjaywjNuXPcedZD8xp+eF465a/J8FXiophKYoxTdOQC82q99DMaUBw1H/Dbii71+bwU2t8sWc4HKq4UBFSuGd90t1v/TZrbxvWaJMpEr9fEe0ck1LGqA/GxF2lKRb</vt:lpwstr>
  </property>
  <property fmtid="{D5CDD505-2E9C-101B-9397-08002B2CF9AE}" pid="74" name="x1ye=73">
    <vt:lpwstr>K73UTXrAI6iVzoLnHAKasoj+6a8hmPnVHMSq4QImv1XXQnaPHucRbtES45ZjMb5Eoi9/ZtLkOiqAyNvgg3SZ5DJO/BWQOimOO0ESj8Sf92lUQQ9vbBSHIAoTio7/EsHa8KcJtGj77vKEDglWCgtZWUVxx2m0DdImy05svHMF6KMq5i64jMZfj5Y+Vu6laBQsZZkzihdKrAZxyaHP+Rz10xx8GzqJdDFLhmhDlCNub1nSF18CXdQWzWm3SWLgJxN</vt:lpwstr>
  </property>
  <property fmtid="{D5CDD505-2E9C-101B-9397-08002B2CF9AE}" pid="75" name="x1ye=74">
    <vt:lpwstr>gUTor3Op0/rKPTuKHfDXJyhJf3E8yKB3XAwqAj04NDuss4GSLG7GADVZPwzKmXhdiAwFYOFCowZ7Rm4n5eG1h0glHftEoqGyZ5YVngWlPNWpIAgjTMMvnNC6T8spPKd/U9iGcNSZNHzYDSeQmHqBGM/gJRxLj9w2SruXwtD4fv5ognhgou49fV7JruxpaEvBa8NgXEFIsendvRUicIvu2fZJqaIsJd60Xv5P3NSQVHpTlkuX1mZIa4ay5rz3296</vt:lpwstr>
  </property>
  <property fmtid="{D5CDD505-2E9C-101B-9397-08002B2CF9AE}" pid="76" name="x1ye=75">
    <vt:lpwstr>4flBGmSRbPcMlbqtYCr1F93RJ+VgyhGO9e92UmrkRVcEy/geU22tjFe1KqMZgHoiIP15kCrJPeZZ7hrQWUUBwDDRx/V02j9WzJritVzlkNYVOCL1mn3Deg9xPRgRbl+zOgGDfUt/4OxdRi+6NfUXnaT2oCDzIAoyXArZ7yYW6miEib4puXVHHD7kxOuuX+by8UezpDcqDvAMOW2s8HoQJEsgfJyCb/AdXLfE5ZknsShUa04Ik5SuFDnsF/3wW8T</vt:lpwstr>
  </property>
  <property fmtid="{D5CDD505-2E9C-101B-9397-08002B2CF9AE}" pid="77" name="x1ye=76">
    <vt:lpwstr>D6XTXxlf4OSIN6w09MR7gvHVfeYWuL6Ae/1nyniw+NIPJ/To11/eWUs3ksJX9xMms8LAdVR5xuatCZSjDoBcwITwBfwyg5R82hpCrB/Ro26SnS4N8P48kmkxU/rTqCQPg92GkrdmyXuwMw7DyCu/0HmKUzj/TRNC10OjQhJY7wqIDFjBDOczM9NfZ48oI8DVJU8m0vVkfjcNy2DwS889sa6vvHm7Ku0TRm5P4Xf3fn+B7pP1avcIVwx+9t0Rxom</vt:lpwstr>
  </property>
  <property fmtid="{D5CDD505-2E9C-101B-9397-08002B2CF9AE}" pid="78" name="x1ye=77">
    <vt:lpwstr>p0Jhh/fgct7nr3QtDY/JlUpqK/ShzL3BrbK1QqgC3uLVSzjCAZCOXTd/0CCgSncyuI6jYup77BDLDh8A7sjqWHkKU1DPQY0rdR6l9M/WbuXMYG2gxOC2t+vZmPQH5mIW67auHmqsUYP6BtVM1A5IbzCq68+EIxaotLyXlRcXm50b7HEnvv/X3lnZPffQUfWdeTWjItWzXgWbZQ4oVOxk2k+Q1UQEuTjigU5Lcrw07vlJZjC2MqEondWLZCRcpde</vt:lpwstr>
  </property>
  <property fmtid="{D5CDD505-2E9C-101B-9397-08002B2CF9AE}" pid="79" name="x1ye=78">
    <vt:lpwstr>5z+2x70l2gy0pcdYzNsEg5bSSuiC6/94bPmmXB2LNFkyE+G2NBnzBFeo2nuXtXf+TkJGTiFqBsqGR7smOKNdojaI+Zyb4Hr1L0CrEdsHqXlNmTiGZDsB2b8CAWv7NgV0Bn5SINk3CAQR4/XPHsB5IvTpxTZrrAy75xf2kDMqqRcyRdA4teqmUOwQPmhywct9UzirEsK+zO5zryRZFtNZd5sUNZ+GVHiecgAxQwK0+Klcl1o7cIClU/ldTuBl7JI</vt:lpwstr>
  </property>
  <property fmtid="{D5CDD505-2E9C-101B-9397-08002B2CF9AE}" pid="80" name="x1ye=79">
    <vt:lpwstr>09SoVTAEV54LRb84m9Bz3UwY76VE7VrB+kQsSIx8F1WBHex4eLRneSFg0sykbIPzHVt1olYKiJfPQZQSf1C2dPuKmQ9JVdL4EOGx91idHtE9iScG/f2zoOQp/U39iJ0DFOmdwPGoJDVUSldrfVMz8+RPvVeqr549+khmYR6TM2Y1bYVVhPQ7aHT6jjciZqOV8LECWJ8xpLqkqvfOVI1MEmGz7FaflaEO56ZfBe8mNMmLbDRPIzfcrxTe78IPGye</vt:lpwstr>
  </property>
  <property fmtid="{D5CDD505-2E9C-101B-9397-08002B2CF9AE}" pid="81" name="x1ye=8">
    <vt:lpwstr>UXMOK57A4rorqrRh+CzGKiI9J/QRomTVsPXa35dxDUw+HCqpsVMaPH60C+R0at3A7jiKlS331SCQAavXnP4K4cf9BHoNEWju7Rqs9Cl+o5nhr28+AAUpeHciJ12Wbr+68D5JatZdIt+X7jhoPo1IarIcPKISmO31+yJXPZOr7k62euQ1W8ZTulFm+gVS5owD0O7b3ZaHWCHhDQXTyIf6Frv/ue2GtmBsFh7h3m4xXHplnEFh2cjFS/rpibgbKJy</vt:lpwstr>
  </property>
  <property fmtid="{D5CDD505-2E9C-101B-9397-08002B2CF9AE}" pid="82" name="x1ye=80">
    <vt:lpwstr>4ZN+Nxf/TJLn6GP7WJBCpvP6UzoL1wLHP2xBz01F8FY/GVekFkcjw9m9qJJijIZ3lLAVt6kmypuYKO9BYgIVfMzbeAtPBFk+Sx8L9T4qnQdZyY/HutRbEveD83vSDSgwaz71B5duB//O5zl+QKd713n8NbmmiFxbdkTt0JhxSnhwhbu6WYreCOoW06Ft/+T+wm1cEi4rcrB93AxoiEp/e6VL0FQipGkk/3X5ZQ30xC2fA0zhqlujYTiAQVv2Z2b</vt:lpwstr>
  </property>
  <property fmtid="{D5CDD505-2E9C-101B-9397-08002B2CF9AE}" pid="83" name="x1ye=81">
    <vt:lpwstr>1qMCeBxiBoKqtNYQ3jyUhw9EP4LuOmIogK0hu3NLyJajuYjL5XbeCPVnp0EYpWRcd2KKTvv8hleiNrIkxcM0UWWl1dVAC7c24jYmzBxWV35WP4uBQweL76HwhQ1DxVE9K7WZ+1j1+SCbLvCiCkBaaqEjaZnYph+uOPqzySXIesxPPQ3wQxR+HJjzciwA+FJJRDXe2/xYHfjlQBdLHfmcf8WCS0LmW7yDZdjU9FzSu95IInmy6gVu4EfvEGf1A8P</vt:lpwstr>
  </property>
  <property fmtid="{D5CDD505-2E9C-101B-9397-08002B2CF9AE}" pid="84" name="x1ye=82">
    <vt:lpwstr>YHhAHdK/idCb21+wscQOIyvTV0dJVQmXp+T+mQG0Na9RbXxEXnAuR3DcKeNL1DRYLP8PNbqmTV6ix/O/nkVTQhmzjznKAStnO6VUBNz+bVDbSvjBgJDPpWgV0OIhfnEH/cgUEz/nBpfLoyw+SfCq3l8MRMnvxYkYGRRBhEelA1eLTyIxF9BL7vSCCzEKaC272GSgxCKCf6ePh6AGHlrVXkC6d7RBB/o9Ketvd5C3A2sfrV1v68njrHUjERlEl5T</vt:lpwstr>
  </property>
  <property fmtid="{D5CDD505-2E9C-101B-9397-08002B2CF9AE}" pid="85" name="x1ye=83">
    <vt:lpwstr>Xn9Iof9xGn1VWmZponyK4KVUtpLsxcyfI5ODstTBZXEnDQscobs9XmkbNyUxY1vhEUssziBo3uCBJrhvqex5TLuAM9kT7FnOjvEHgMAot1l7xvxRAJ9w9u62i3xZWE5VJfzCO1hmj0K4dd+u7s1tiG+rmPr4DGeAa3vCQGHg19H96+JnZIxK21IB+dwteXdYR+vr9u5LS0skFb86j+NneOCwx/xN0sEolGdzT4tEG6UqH/prJ/DrfHK+c4/tcu9</vt:lpwstr>
  </property>
  <property fmtid="{D5CDD505-2E9C-101B-9397-08002B2CF9AE}" pid="86" name="x1ye=84">
    <vt:lpwstr>DyqUfxJtXilhbSuObvGbSWXY0c8PxHzs44sl+/36yNq9s/xWQdvSIX1Ld8x5igrgRySrMonqbJ0R7Y9BeDGRGnKBUze9+IqnLBkl366scmDHZd7FXiQ5FMowsrpqQi04gRHffEmsHlpzSmLIcrYvaHcHRxPv5DR3d4Qzzx8qOdmF2HMXR2+N0jW0XPWnhmyE9VPclFn8LxLpykjnK6CPrUctVJh7T8ad76EUt/M79VF6+aDY3pq5E3iH+WTWQGL</vt:lpwstr>
  </property>
  <property fmtid="{D5CDD505-2E9C-101B-9397-08002B2CF9AE}" pid="87" name="x1ye=85">
    <vt:lpwstr>R3ABxnohulSlgZjdCez3isXqA83KuVlrtP1NLtH7tXeuLFLEPFgC2ovzJqX739GzPFGh/VoCXjt603VQrHmjeSOvpFCR5vcpEKct6W7QOXS9vv2mZHmT3a7B5f8gBy/vMm82O1djtdJqWQS+4qJ1fhb+fYvy0Bebjd+VpAo16zVuVd89gHipdTaykOP9gzxnV19u+CYHgy3HQwx7XGSAF2SrvnT19ovbk0hxz9qojestVyt+c6RiQSaJYaqYAIB</vt:lpwstr>
  </property>
  <property fmtid="{D5CDD505-2E9C-101B-9397-08002B2CF9AE}" pid="88" name="x1ye=86">
    <vt:lpwstr>kLuyfqfcNzKB+pwO03tKLvdQrsbvVGHGahPl8VHGZK54dff7VQePKFemZeu1CTNR0Q5sbBZqD98nIwpUvGOpDmWMxpesUtj0qQSlUe8j3tMZeTSFCDGJnSZWppQZMq8Tb6dZtO3JqqDjfolsW3KZTfaoTYocHpcTKUWyla4+GC5dGGY78i+sIly6OxwsyGyG5sUU8npemL7gOm84iuX/deFhArV7UyO82RXDNytktPS0WWoYEl8Ly3Ahgq775+K</vt:lpwstr>
  </property>
  <property fmtid="{D5CDD505-2E9C-101B-9397-08002B2CF9AE}" pid="89" name="x1ye=87">
    <vt:lpwstr>FsBfWAoZl6M0zkmCFr8Ki6nNnwnAVPPeqPfdAFaR53wTefGPbKUttt5Ud4hTSVgpaxfnCWmMj4ieYAOqslXymHp2Dvp6jCchphknrTitVwfBc0uMMqlZNiKo8sbzDSsBht16syett5aoZaO+aD5W+qFixcV5/z2ddka7i+CZVC2JBm4Ph1MYwx9Xo/X+ZtRImpMbkp0kDm1f4FzJ9QsnNBWI7+TiUO3QjPd/p5gBecE3iEVqDFlqrbtmJkgxPF2</vt:lpwstr>
  </property>
  <property fmtid="{D5CDD505-2E9C-101B-9397-08002B2CF9AE}" pid="90" name="x1ye=88">
    <vt:lpwstr>r/Cciz0wUE1KzqG4hTkvi+EX5Z7ttRUwnch3eXhkRmfBq5zSJ8/KriAaWAEUJjs+p3bE5lD7Xb62pu3Lb2F+W6+Ho0+t5y0k5v0ykbVikg8MJ+63CfFKA+8xL6xRb0An5eGTp1i8E3ovV9ycy+ffC47d52f6qbKqdWurC08l3RH24TUvWGvLSMo8dEB6cdIsH4uohWbGvkQXtmFJpSi4MM+u+3s9urYE01UE24UKT/B1lZC50OdWeXw8LQa5uam</vt:lpwstr>
  </property>
  <property fmtid="{D5CDD505-2E9C-101B-9397-08002B2CF9AE}" pid="91" name="x1ye=89">
    <vt:lpwstr>5FMa7pNvWJ2bLbdVshKQG1W+0t9maLoUPsOXz5+PRNT0p6JXrknsoObjaZqthFrxL7tc8Up5M4BOHC8UMYL1VnKo0yp5VpEa1uYJ+D+xtgLGxhBnrMn7V23burcddm8+0ZcTgn5SvKB3TmWtxAU8giqVzAFhQqvyuldeVKVUXFeS7DFLUSyRQn5d05RKRD+So0F1ylcvbHmgC6J1S78L370iv8VbMB/llRK5YZ2YE5Ws/zKH4hvXgj3mdMcQl2Z</vt:lpwstr>
  </property>
  <property fmtid="{D5CDD505-2E9C-101B-9397-08002B2CF9AE}" pid="92" name="x1ye=9">
    <vt:lpwstr>TnbCQwQbJmpeAGgTuRw8+ctvySX9ZjZHB8hGLLm8AyI/SGwYb6bzg1sNhcP3Uc9ywm6oNzCkv13WR29Ofb05N6PjBKGUgtZhLQ28ygb+bgC0kSHKWgp1EqM8gFtvn256Rv3drPPaWB5gwxZX5vBXcrDspeRyKVLxCrtGhfp+kG3btfj9cCcJa0fLDAw7qitK8NxKGlLyWA8C2ITYbY3TWRJSJHnEYfRti7M0ZC93vU7gygfgVIx2+3/hc0SxH1W</vt:lpwstr>
  </property>
  <property fmtid="{D5CDD505-2E9C-101B-9397-08002B2CF9AE}" pid="93" name="x1ye=90">
    <vt:lpwstr>85j5UdUD0fVK+BS/zkifvqRdasvDYCW8pXQ7ry+VCoKAefxDB1ddME5Ecp9M0UEHhbrKn8ZuJjKvTvl+Ht4H59Qyd7OoTDNCfdBfNV+twLm257eb10d+7kZ0BlWK4st/XDQU2mo5554U2vUjZBfcnYD9ImHwd9CVcwd54l4eXM7rEC3KQIdbAlmkpywGQQxOC5Azv73l67hEwDfuowwOXN7yPr9SVtCwnzK0Wp4xWcmOFoXqbwUH8+GTM6YWmCs</vt:lpwstr>
  </property>
  <property fmtid="{D5CDD505-2E9C-101B-9397-08002B2CF9AE}" pid="94" name="x1ye=91">
    <vt:lpwstr>gs4h1nzizBlGFtm8/ubqGLQUmWlDDE5h4Z8AERe9bnGdWxfLZdmV+3rrAlUk9STl3Lk6XdXhS7S3f1jgSBV2GyNvjGDxykvOPnPmtonq33ZdYtxRERDkmDS2zsI9dE6Hr+7/e/ffzkHKrk4WgAA</vt:lpwstr>
  </property>
</Properties>
</file>